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B13249" w:rsidRPr="00E94BBF" w:rsidRDefault="00B13249" w:rsidP="00B13249">
      <w:pPr>
        <w:tabs>
          <w:tab w:val="left" w:pos="142"/>
          <w:tab w:val="left" w:pos="284"/>
        </w:tabs>
        <w:ind w:left="4395" w:firstLine="709"/>
        <w:jc w:val="right"/>
        <w:rPr>
          <w:b/>
          <w:bCs/>
          <w:sz w:val="20"/>
          <w:szCs w:val="20"/>
        </w:rPr>
      </w:pPr>
      <w:r w:rsidRPr="00E94BBF">
        <w:rPr>
          <w:b/>
          <w:bCs/>
          <w:sz w:val="20"/>
          <w:szCs w:val="20"/>
        </w:rPr>
        <w:t xml:space="preserve">Приложение № 1 </w:t>
      </w:r>
    </w:p>
    <w:p w:rsidR="00B13249" w:rsidRPr="00E94BBF" w:rsidRDefault="00B13249" w:rsidP="00B13249">
      <w:pPr>
        <w:tabs>
          <w:tab w:val="left" w:pos="142"/>
          <w:tab w:val="left" w:pos="284"/>
        </w:tabs>
        <w:ind w:left="4395"/>
        <w:jc w:val="right"/>
        <w:rPr>
          <w:sz w:val="20"/>
          <w:szCs w:val="20"/>
        </w:rPr>
      </w:pPr>
      <w:r w:rsidRPr="00E94BBF">
        <w:rPr>
          <w:sz w:val="20"/>
          <w:szCs w:val="20"/>
        </w:rPr>
        <w:t>к Административному регламенту</w:t>
      </w:r>
      <w:r w:rsidRPr="00E94BBF">
        <w:rPr>
          <w:bCs/>
          <w:sz w:val="20"/>
          <w:szCs w:val="20"/>
        </w:rPr>
        <w:t xml:space="preserve">                                                                                                                             по предоставлению </w:t>
      </w:r>
      <w:r w:rsidRPr="00E94BBF">
        <w:rPr>
          <w:sz w:val="20"/>
          <w:szCs w:val="20"/>
        </w:rPr>
        <w:t xml:space="preserve">муниципальной услуги </w:t>
      </w:r>
    </w:p>
    <w:p w:rsidR="00B13249" w:rsidRPr="00E94BBF" w:rsidRDefault="00B13249" w:rsidP="00B13249">
      <w:pPr>
        <w:tabs>
          <w:tab w:val="left" w:pos="142"/>
          <w:tab w:val="left" w:pos="284"/>
        </w:tabs>
        <w:ind w:left="4395"/>
        <w:jc w:val="right"/>
        <w:rPr>
          <w:sz w:val="20"/>
          <w:szCs w:val="20"/>
        </w:rPr>
      </w:pPr>
      <w:r w:rsidRPr="00E94BBF">
        <w:rPr>
          <w:sz w:val="20"/>
          <w:szCs w:val="20"/>
        </w:rPr>
        <w:t xml:space="preserve"> «Выдача акта освидетельствования проведения </w:t>
      </w:r>
    </w:p>
    <w:p w:rsidR="00B13249" w:rsidRPr="00E94BBF" w:rsidRDefault="00B13249" w:rsidP="00B13249">
      <w:pPr>
        <w:tabs>
          <w:tab w:val="left" w:pos="142"/>
          <w:tab w:val="left" w:pos="284"/>
        </w:tabs>
        <w:ind w:left="4395"/>
        <w:jc w:val="right"/>
        <w:rPr>
          <w:sz w:val="20"/>
          <w:szCs w:val="20"/>
        </w:rPr>
      </w:pPr>
      <w:r w:rsidRPr="00E94BBF">
        <w:rPr>
          <w:sz w:val="20"/>
          <w:szCs w:val="20"/>
        </w:rPr>
        <w:t xml:space="preserve">основных работ по строительству (реконструкции) </w:t>
      </w:r>
    </w:p>
    <w:p w:rsidR="00B13249" w:rsidRPr="00E94BBF" w:rsidRDefault="00B13249" w:rsidP="00B13249">
      <w:pPr>
        <w:tabs>
          <w:tab w:val="left" w:pos="142"/>
          <w:tab w:val="left" w:pos="284"/>
        </w:tabs>
        <w:ind w:left="4395"/>
        <w:jc w:val="right"/>
        <w:rPr>
          <w:sz w:val="20"/>
          <w:szCs w:val="20"/>
        </w:rPr>
      </w:pPr>
      <w:r w:rsidRPr="00E94BBF">
        <w:rPr>
          <w:sz w:val="20"/>
          <w:szCs w:val="20"/>
        </w:rPr>
        <w:t xml:space="preserve">объекта индивидуального жилищного строительства </w:t>
      </w:r>
    </w:p>
    <w:p w:rsidR="00B13249" w:rsidRPr="00E94BBF" w:rsidRDefault="00B13249" w:rsidP="00B13249">
      <w:pPr>
        <w:tabs>
          <w:tab w:val="left" w:pos="142"/>
          <w:tab w:val="left" w:pos="284"/>
        </w:tabs>
        <w:ind w:left="4395"/>
        <w:jc w:val="right"/>
        <w:rPr>
          <w:sz w:val="20"/>
          <w:szCs w:val="20"/>
        </w:rPr>
      </w:pPr>
      <w:r w:rsidRPr="00E94BBF">
        <w:rPr>
          <w:sz w:val="20"/>
          <w:szCs w:val="20"/>
        </w:rPr>
        <w:t xml:space="preserve">с привлечением средств материнского (семейного) капитала </w:t>
      </w:r>
    </w:p>
    <w:p w:rsidR="00B13249" w:rsidRDefault="00B13249" w:rsidP="00B13249">
      <w:pPr>
        <w:tabs>
          <w:tab w:val="left" w:pos="142"/>
          <w:tab w:val="left" w:pos="284"/>
        </w:tabs>
        <w:ind w:left="4395"/>
        <w:jc w:val="right"/>
        <w:rPr>
          <w:sz w:val="20"/>
          <w:szCs w:val="20"/>
        </w:rPr>
      </w:pPr>
      <w:r w:rsidRPr="00E94BBF">
        <w:rPr>
          <w:sz w:val="20"/>
          <w:szCs w:val="20"/>
        </w:rPr>
        <w:t>на территории муниципального образования Сланцевский муниципальный район</w:t>
      </w:r>
      <w:r>
        <w:rPr>
          <w:sz w:val="20"/>
          <w:szCs w:val="20"/>
        </w:rPr>
        <w:t xml:space="preserve"> </w:t>
      </w:r>
      <w:r w:rsidRPr="0033358D">
        <w:rPr>
          <w:sz w:val="20"/>
          <w:szCs w:val="20"/>
        </w:rPr>
        <w:t>Ленинградской области</w:t>
      </w:r>
      <w:r w:rsidRPr="00E94BBF">
        <w:rPr>
          <w:sz w:val="20"/>
          <w:szCs w:val="20"/>
        </w:rPr>
        <w:t>»</w:t>
      </w:r>
    </w:p>
    <w:p w:rsidR="00B13249" w:rsidRDefault="00B13249" w:rsidP="00B13249">
      <w:pPr>
        <w:tabs>
          <w:tab w:val="left" w:pos="142"/>
          <w:tab w:val="left" w:pos="284"/>
        </w:tabs>
        <w:jc w:val="right"/>
        <w:rPr>
          <w:sz w:val="20"/>
          <w:szCs w:val="20"/>
        </w:rPr>
      </w:pPr>
    </w:p>
    <w:p w:rsidR="00B13249" w:rsidRPr="00900E48" w:rsidRDefault="00B13249" w:rsidP="00B13249">
      <w:pPr>
        <w:tabs>
          <w:tab w:val="left" w:pos="142"/>
          <w:tab w:val="left" w:pos="284"/>
        </w:tabs>
        <w:jc w:val="center"/>
        <w:rPr>
          <w:b/>
          <w:bCs/>
          <w:sz w:val="20"/>
          <w:szCs w:val="20"/>
        </w:rPr>
      </w:pPr>
      <w:r w:rsidRPr="00900E48">
        <w:rPr>
          <w:b/>
          <w:bCs/>
          <w:sz w:val="20"/>
          <w:szCs w:val="20"/>
        </w:rPr>
        <w:t xml:space="preserve">Форма акта </w:t>
      </w:r>
    </w:p>
    <w:p w:rsidR="00B13249" w:rsidRPr="00900E48" w:rsidRDefault="00B13249" w:rsidP="00B13249">
      <w:pPr>
        <w:tabs>
          <w:tab w:val="left" w:pos="142"/>
          <w:tab w:val="left" w:pos="284"/>
        </w:tabs>
        <w:jc w:val="center"/>
        <w:rPr>
          <w:b/>
          <w:bCs/>
          <w:sz w:val="20"/>
          <w:szCs w:val="20"/>
        </w:rPr>
      </w:pPr>
      <w:r w:rsidRPr="00900E48">
        <w:rPr>
          <w:b/>
          <w:bCs/>
          <w:sz w:val="20"/>
          <w:szCs w:val="20"/>
        </w:rPr>
        <w:t>освидетельствования проведения основных работ по строительству объекта индивидуального жилищного строительства (монтаж фундамента, возведение стен и кровли) или проведение работ по реконструкции объекта индивидуального жилищного строительства, в результате которых общая площадь жилого помещения (жилых помещений) реконструируемого объекта увеличивается не менее чем на учетную норму площади жилого помещения, устанавливаемую в соответствии с жилищным законодательством Российской Федерации</w:t>
      </w:r>
    </w:p>
    <w:tbl>
      <w:tblPr>
        <w:tblW w:w="9843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449"/>
        <w:gridCol w:w="4394"/>
      </w:tblGrid>
      <w:tr w:rsidR="00B13249" w:rsidTr="004C266E">
        <w:tc>
          <w:tcPr>
            <w:tcW w:w="5449" w:type="dxa"/>
          </w:tcPr>
          <w:p w:rsidR="00B13249" w:rsidRDefault="00B13249" w:rsidP="004C266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394" w:type="dxa"/>
          </w:tcPr>
          <w:p w:rsidR="00B13249" w:rsidRDefault="00B13249" w:rsidP="004C266E">
            <w:pPr>
              <w:autoSpaceDE w:val="0"/>
              <w:autoSpaceDN w:val="0"/>
              <w:adjustRightInd w:val="0"/>
              <w:jc w:val="right"/>
              <w:rPr>
                <w:sz w:val="20"/>
                <w:szCs w:val="20"/>
              </w:rPr>
            </w:pPr>
          </w:p>
          <w:p w:rsidR="00B13249" w:rsidRDefault="00B13249" w:rsidP="004C266E">
            <w:pPr>
              <w:autoSpaceDE w:val="0"/>
              <w:autoSpaceDN w:val="0"/>
              <w:adjustRightIn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УТВЕРЖДАЮ</w:t>
            </w:r>
          </w:p>
        </w:tc>
      </w:tr>
      <w:tr w:rsidR="00B13249" w:rsidTr="004C266E">
        <w:tc>
          <w:tcPr>
            <w:tcW w:w="5449" w:type="dxa"/>
          </w:tcPr>
          <w:p w:rsidR="00B13249" w:rsidRDefault="00B13249" w:rsidP="004C266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B13249" w:rsidRDefault="00B13249" w:rsidP="004C266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B13249" w:rsidTr="004C266E">
        <w:tc>
          <w:tcPr>
            <w:tcW w:w="5449" w:type="dxa"/>
          </w:tcPr>
          <w:p w:rsidR="00B13249" w:rsidRDefault="00B13249" w:rsidP="004C266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</w:tcBorders>
            <w:vAlign w:val="center"/>
          </w:tcPr>
          <w:p w:rsidR="00B13249" w:rsidRDefault="00B13249" w:rsidP="004C266E">
            <w:pPr>
              <w:autoSpaceDE w:val="0"/>
              <w:autoSpaceDN w:val="0"/>
              <w:adjustRightIn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(наименование органа местного самоуправления)</w:t>
            </w:r>
          </w:p>
        </w:tc>
      </w:tr>
      <w:tr w:rsidR="00B13249" w:rsidTr="004C266E">
        <w:tc>
          <w:tcPr>
            <w:tcW w:w="5449" w:type="dxa"/>
          </w:tcPr>
          <w:p w:rsidR="00B13249" w:rsidRDefault="00B13249" w:rsidP="004C266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B13249" w:rsidRDefault="00B13249" w:rsidP="004C266E">
            <w:pPr>
              <w:autoSpaceDE w:val="0"/>
              <w:autoSpaceDN w:val="0"/>
              <w:adjustRightInd w:val="0"/>
              <w:jc w:val="right"/>
              <w:rPr>
                <w:sz w:val="20"/>
                <w:szCs w:val="20"/>
              </w:rPr>
            </w:pPr>
          </w:p>
        </w:tc>
      </w:tr>
      <w:tr w:rsidR="00B13249" w:rsidTr="004C266E">
        <w:tc>
          <w:tcPr>
            <w:tcW w:w="5449" w:type="dxa"/>
          </w:tcPr>
          <w:p w:rsidR="00B13249" w:rsidRDefault="00B13249" w:rsidP="004C266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</w:tcBorders>
            <w:vAlign w:val="center"/>
          </w:tcPr>
          <w:p w:rsidR="00B13249" w:rsidRDefault="00B13249" w:rsidP="004C266E">
            <w:pPr>
              <w:autoSpaceDE w:val="0"/>
              <w:autoSpaceDN w:val="0"/>
              <w:adjustRightIn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(уполномоченное лицо на проведение</w:t>
            </w:r>
          </w:p>
        </w:tc>
      </w:tr>
      <w:tr w:rsidR="00B13249" w:rsidTr="004C266E">
        <w:tc>
          <w:tcPr>
            <w:tcW w:w="5449" w:type="dxa"/>
          </w:tcPr>
          <w:p w:rsidR="00B13249" w:rsidRDefault="00B13249" w:rsidP="004C266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B13249" w:rsidRDefault="00B13249" w:rsidP="004C266E">
            <w:pPr>
              <w:autoSpaceDE w:val="0"/>
              <w:autoSpaceDN w:val="0"/>
              <w:adjustRightInd w:val="0"/>
              <w:jc w:val="right"/>
              <w:rPr>
                <w:sz w:val="20"/>
                <w:szCs w:val="20"/>
              </w:rPr>
            </w:pPr>
          </w:p>
        </w:tc>
      </w:tr>
      <w:tr w:rsidR="00B13249" w:rsidTr="004C266E">
        <w:tc>
          <w:tcPr>
            <w:tcW w:w="5449" w:type="dxa"/>
          </w:tcPr>
          <w:p w:rsidR="00B13249" w:rsidRDefault="00B13249" w:rsidP="004C266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</w:tcBorders>
          </w:tcPr>
          <w:p w:rsidR="00B13249" w:rsidRDefault="00B13249" w:rsidP="004C266E">
            <w:pPr>
              <w:autoSpaceDE w:val="0"/>
              <w:autoSpaceDN w:val="0"/>
              <w:adjustRightIn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освидетельствования)</w:t>
            </w:r>
          </w:p>
        </w:tc>
      </w:tr>
      <w:tr w:rsidR="00B13249" w:rsidTr="004C266E">
        <w:tc>
          <w:tcPr>
            <w:tcW w:w="5449" w:type="dxa"/>
          </w:tcPr>
          <w:p w:rsidR="00B13249" w:rsidRDefault="00B13249" w:rsidP="004C266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:rsidR="00B13249" w:rsidRDefault="00B13249" w:rsidP="004C266E">
            <w:pPr>
              <w:autoSpaceDE w:val="0"/>
              <w:autoSpaceDN w:val="0"/>
              <w:adjustRightInd w:val="0"/>
              <w:jc w:val="right"/>
              <w:rPr>
                <w:sz w:val="20"/>
                <w:szCs w:val="20"/>
              </w:rPr>
            </w:pPr>
            <w:r w:rsidRPr="009E0A65">
              <w:rPr>
                <w:sz w:val="20"/>
                <w:szCs w:val="20"/>
              </w:rPr>
              <w:t>"__" _______ 20__ г</w:t>
            </w:r>
            <w:r>
              <w:rPr>
                <w:sz w:val="20"/>
                <w:szCs w:val="20"/>
              </w:rPr>
              <w:t>.</w:t>
            </w:r>
          </w:p>
        </w:tc>
      </w:tr>
    </w:tbl>
    <w:p w:rsidR="00B13249" w:rsidRDefault="00B13249" w:rsidP="00B13249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060"/>
      </w:tblGrid>
      <w:tr w:rsidR="00B13249" w:rsidTr="004C266E">
        <w:tc>
          <w:tcPr>
            <w:tcW w:w="9060" w:type="dxa"/>
            <w:vAlign w:val="center"/>
          </w:tcPr>
          <w:p w:rsidR="00B13249" w:rsidRPr="002D7168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2D7168">
              <w:rPr>
                <w:b/>
                <w:bCs/>
                <w:sz w:val="20"/>
                <w:szCs w:val="20"/>
              </w:rPr>
              <w:t>АКТ</w:t>
            </w:r>
          </w:p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D7168">
              <w:rPr>
                <w:b/>
                <w:bCs/>
                <w:sz w:val="20"/>
                <w:szCs w:val="20"/>
              </w:rPr>
              <w:t>освидетельствования проведения основных работ по строительству объекта индивидуального жилищного строительства (монтаж фундамента, возведение стен и кровли) или проведение работ по реконструкции объекта индивидуального жилищного строительства, в результате которых общая площадь жилого помещения (жилых помещений) реконструируемого объекта увеличивается не менее чем на учетную норму площади жилого помещения, устанавливаемую в соответствии с жилищным законодательством Российской Федерации</w:t>
            </w:r>
          </w:p>
        </w:tc>
      </w:tr>
    </w:tbl>
    <w:p w:rsidR="00B13249" w:rsidRDefault="00B13249" w:rsidP="00B13249">
      <w:pPr>
        <w:tabs>
          <w:tab w:val="left" w:pos="10632"/>
        </w:tabs>
        <w:autoSpaceDE w:val="0"/>
        <w:autoSpaceDN w:val="0"/>
        <w:adjustRightInd w:val="0"/>
        <w:jc w:val="both"/>
        <w:rPr>
          <w:sz w:val="20"/>
          <w:szCs w:val="20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280"/>
        <w:gridCol w:w="340"/>
        <w:gridCol w:w="3440"/>
      </w:tblGrid>
      <w:tr w:rsidR="00B13249" w:rsidTr="004C266E">
        <w:tc>
          <w:tcPr>
            <w:tcW w:w="5280" w:type="dxa"/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E0A65">
              <w:rPr>
                <w:sz w:val="20"/>
                <w:szCs w:val="20"/>
              </w:rPr>
              <w:t>"__" ________________ 20__</w:t>
            </w:r>
            <w:r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340" w:type="dxa"/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40" w:type="dxa"/>
            <w:tcBorders>
              <w:bottom w:val="single" w:sz="4" w:space="0" w:color="auto"/>
            </w:tcBorders>
            <w:vAlign w:val="bottom"/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B13249" w:rsidTr="004C266E">
        <w:tc>
          <w:tcPr>
            <w:tcW w:w="5280" w:type="dxa"/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0" w:type="dxa"/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40" w:type="dxa"/>
            <w:tcBorders>
              <w:top w:val="single" w:sz="4" w:space="0" w:color="auto"/>
            </w:tcBorders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(место составления акта)</w:t>
            </w:r>
          </w:p>
        </w:tc>
      </w:tr>
    </w:tbl>
    <w:p w:rsidR="00B13249" w:rsidRDefault="00B13249" w:rsidP="00B13249">
      <w:pPr>
        <w:tabs>
          <w:tab w:val="left" w:pos="10632"/>
        </w:tabs>
        <w:autoSpaceDE w:val="0"/>
        <w:autoSpaceDN w:val="0"/>
        <w:adjustRightInd w:val="0"/>
        <w:jc w:val="both"/>
        <w:rPr>
          <w:sz w:val="20"/>
          <w:szCs w:val="20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123"/>
        <w:gridCol w:w="691"/>
        <w:gridCol w:w="3454"/>
      </w:tblGrid>
      <w:tr w:rsidR="00B13249" w:rsidTr="004C266E">
        <w:tc>
          <w:tcPr>
            <w:tcW w:w="10268" w:type="dxa"/>
            <w:gridSpan w:val="3"/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Настоящий акт освидетельствования объекта индивидуального жилищного строительства</w:t>
            </w:r>
          </w:p>
        </w:tc>
      </w:tr>
      <w:tr w:rsidR="00B13249" w:rsidTr="004C266E">
        <w:tc>
          <w:tcPr>
            <w:tcW w:w="10268" w:type="dxa"/>
            <w:gridSpan w:val="3"/>
            <w:tcBorders>
              <w:bottom w:val="single" w:sz="4" w:space="0" w:color="auto"/>
            </w:tcBorders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B13249" w:rsidTr="004C266E">
        <w:tc>
          <w:tcPr>
            <w:tcW w:w="10268" w:type="dxa"/>
            <w:gridSpan w:val="3"/>
            <w:tcBorders>
              <w:top w:val="single" w:sz="4" w:space="0" w:color="auto"/>
            </w:tcBorders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(наименование, адрес (местоположение)</w:t>
            </w:r>
          </w:p>
        </w:tc>
      </w:tr>
      <w:tr w:rsidR="00B13249" w:rsidTr="004C266E">
        <w:tc>
          <w:tcPr>
            <w:tcW w:w="10268" w:type="dxa"/>
            <w:gridSpan w:val="3"/>
            <w:tcBorders>
              <w:bottom w:val="single" w:sz="4" w:space="0" w:color="auto"/>
            </w:tcBorders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B13249" w:rsidTr="004C266E">
        <w:tc>
          <w:tcPr>
            <w:tcW w:w="10268" w:type="dxa"/>
            <w:gridSpan w:val="3"/>
            <w:tcBorders>
              <w:top w:val="single" w:sz="4" w:space="0" w:color="auto"/>
            </w:tcBorders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или строительный адрес объекта индивидуального жилищного строительства </w:t>
            </w:r>
            <w:hyperlink w:anchor="Par144" w:history="1">
              <w:r>
                <w:rPr>
                  <w:color w:val="0000FF"/>
                  <w:sz w:val="20"/>
                  <w:szCs w:val="20"/>
                </w:rPr>
                <w:t>&lt;*&gt;</w:t>
              </w:r>
            </w:hyperlink>
            <w:r>
              <w:rPr>
                <w:sz w:val="20"/>
                <w:szCs w:val="20"/>
              </w:rPr>
              <w:t>)</w:t>
            </w:r>
          </w:p>
        </w:tc>
      </w:tr>
      <w:tr w:rsidR="00B13249" w:rsidTr="004C266E">
        <w:tc>
          <w:tcPr>
            <w:tcW w:w="10268" w:type="dxa"/>
            <w:gridSpan w:val="3"/>
            <w:tcBorders>
              <w:bottom w:val="single" w:sz="4" w:space="0" w:color="auto"/>
            </w:tcBorders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B13249" w:rsidTr="004C266E">
        <w:tc>
          <w:tcPr>
            <w:tcW w:w="10268" w:type="dxa"/>
            <w:gridSpan w:val="3"/>
            <w:tcBorders>
              <w:top w:val="single" w:sz="4" w:space="0" w:color="auto"/>
            </w:tcBorders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(степень готовности объекта индивидуального жилищного строительства: монтаж</w:t>
            </w:r>
          </w:p>
        </w:tc>
      </w:tr>
      <w:tr w:rsidR="00B13249" w:rsidTr="004C266E">
        <w:tc>
          <w:tcPr>
            <w:tcW w:w="10268" w:type="dxa"/>
            <w:gridSpan w:val="3"/>
            <w:tcBorders>
              <w:bottom w:val="single" w:sz="4" w:space="0" w:color="auto"/>
            </w:tcBorders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B13249" w:rsidTr="004C266E">
        <w:tc>
          <w:tcPr>
            <w:tcW w:w="10268" w:type="dxa"/>
            <w:gridSpan w:val="3"/>
            <w:tcBorders>
              <w:top w:val="single" w:sz="4" w:space="0" w:color="auto"/>
            </w:tcBorders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фундамента, возведение стен, возведение кровли или проведение работ по реконструкции)</w:t>
            </w:r>
          </w:p>
        </w:tc>
      </w:tr>
      <w:tr w:rsidR="00B13249" w:rsidTr="004C266E">
        <w:tc>
          <w:tcPr>
            <w:tcW w:w="10268" w:type="dxa"/>
            <w:gridSpan w:val="3"/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составлен на основании заявления лица, получившего государственный сертификат на материнский (семейный) капитал (далее - застройщик), его представителя (нужное подчеркнуть)</w:t>
            </w:r>
          </w:p>
        </w:tc>
      </w:tr>
      <w:tr w:rsidR="00B13249" w:rsidTr="004C266E">
        <w:tc>
          <w:tcPr>
            <w:tcW w:w="10268" w:type="dxa"/>
            <w:gridSpan w:val="3"/>
            <w:tcBorders>
              <w:bottom w:val="single" w:sz="4" w:space="0" w:color="auto"/>
            </w:tcBorders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B13249" w:rsidTr="004C266E">
        <w:tc>
          <w:tcPr>
            <w:tcW w:w="10268" w:type="dxa"/>
            <w:gridSpan w:val="3"/>
            <w:tcBorders>
              <w:top w:val="single" w:sz="4" w:space="0" w:color="auto"/>
            </w:tcBorders>
            <w:vAlign w:val="center"/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(фамилия, имя, отчество (последнее - при наличии),</w:t>
            </w:r>
          </w:p>
        </w:tc>
      </w:tr>
      <w:tr w:rsidR="00B13249" w:rsidTr="004C266E">
        <w:tc>
          <w:tcPr>
            <w:tcW w:w="10268" w:type="dxa"/>
            <w:gridSpan w:val="3"/>
            <w:tcBorders>
              <w:bottom w:val="single" w:sz="4" w:space="0" w:color="auto"/>
            </w:tcBorders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B13249" w:rsidTr="004C266E">
        <w:tc>
          <w:tcPr>
            <w:tcW w:w="10268" w:type="dxa"/>
            <w:gridSpan w:val="3"/>
            <w:tcBorders>
              <w:top w:val="single" w:sz="4" w:space="0" w:color="auto"/>
            </w:tcBorders>
            <w:vAlign w:val="center"/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паспортные данные, место жительства, телефон/адрес электронной почты (последнее - при наличии)</w:t>
            </w:r>
          </w:p>
        </w:tc>
      </w:tr>
      <w:tr w:rsidR="00B13249" w:rsidTr="004C266E">
        <w:tc>
          <w:tcPr>
            <w:tcW w:w="10268" w:type="dxa"/>
            <w:gridSpan w:val="3"/>
            <w:tcBorders>
              <w:bottom w:val="single" w:sz="4" w:space="0" w:color="auto"/>
            </w:tcBorders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B13249" w:rsidTr="004C266E">
        <w:tc>
          <w:tcPr>
            <w:tcW w:w="10268" w:type="dxa"/>
            <w:gridSpan w:val="3"/>
            <w:tcBorders>
              <w:top w:val="single" w:sz="4" w:space="0" w:color="auto"/>
            </w:tcBorders>
            <w:vAlign w:val="center"/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(фамилия, имя, отчество (последнее - при наличии) представителя, реквизиты</w:t>
            </w:r>
          </w:p>
        </w:tc>
      </w:tr>
      <w:tr w:rsidR="00B13249" w:rsidTr="004C266E">
        <w:tc>
          <w:tcPr>
            <w:tcW w:w="10268" w:type="dxa"/>
            <w:gridSpan w:val="3"/>
            <w:tcBorders>
              <w:bottom w:val="single" w:sz="4" w:space="0" w:color="auto"/>
            </w:tcBorders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,</w:t>
            </w:r>
          </w:p>
        </w:tc>
      </w:tr>
      <w:tr w:rsidR="00B13249" w:rsidTr="004C266E">
        <w:tc>
          <w:tcPr>
            <w:tcW w:w="10268" w:type="dxa"/>
            <w:gridSpan w:val="3"/>
            <w:tcBorders>
              <w:top w:val="single" w:sz="4" w:space="0" w:color="auto"/>
            </w:tcBorders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документа, подтверждающего полномочия представителя - заполняется при наличии представителя)</w:t>
            </w:r>
          </w:p>
        </w:tc>
      </w:tr>
      <w:tr w:rsidR="00B13249" w:rsidTr="004C266E">
        <w:tc>
          <w:tcPr>
            <w:tcW w:w="10268" w:type="dxa"/>
            <w:gridSpan w:val="3"/>
            <w:vAlign w:val="center"/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осуществляющего строительство объекта индивидуального жилищного строительства на основании направленного уведомления о соответствии указанных в уведомлении о планируемом строительстве параметров объекта индивидуального жилищного строительства установленным параметрам и допустимости размещения объекта индивидуального жилищного строительства на земельном участке или выданного разрешения на строительство (нужное подчеркнуть)</w:t>
            </w:r>
          </w:p>
        </w:tc>
      </w:tr>
      <w:tr w:rsidR="00B13249" w:rsidTr="004C266E">
        <w:tc>
          <w:tcPr>
            <w:tcW w:w="10268" w:type="dxa"/>
            <w:gridSpan w:val="3"/>
            <w:tcBorders>
              <w:bottom w:val="single" w:sz="4" w:space="0" w:color="auto"/>
            </w:tcBorders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B13249" w:rsidTr="004C266E">
        <w:tc>
          <w:tcPr>
            <w:tcW w:w="10268" w:type="dxa"/>
            <w:gridSpan w:val="3"/>
            <w:tcBorders>
              <w:top w:val="single" w:sz="4" w:space="0" w:color="auto"/>
            </w:tcBorders>
            <w:vAlign w:val="center"/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(номер (при его наличии), дата направления уведомления, номер, дата выдачи разрешения на строительство,</w:t>
            </w:r>
          </w:p>
        </w:tc>
      </w:tr>
      <w:tr w:rsidR="00B13249" w:rsidTr="004C266E">
        <w:tc>
          <w:tcPr>
            <w:tcW w:w="10268" w:type="dxa"/>
            <w:gridSpan w:val="3"/>
            <w:tcBorders>
              <w:bottom w:val="single" w:sz="4" w:space="0" w:color="auto"/>
            </w:tcBorders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B13249" w:rsidTr="004C266E">
        <w:tc>
          <w:tcPr>
            <w:tcW w:w="10268" w:type="dxa"/>
            <w:gridSpan w:val="3"/>
            <w:tcBorders>
              <w:top w:val="single" w:sz="4" w:space="0" w:color="auto"/>
            </w:tcBorders>
            <w:vAlign w:val="center"/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органа исполнительной власти или органа местного самоуправления,</w:t>
            </w:r>
          </w:p>
        </w:tc>
      </w:tr>
      <w:tr w:rsidR="00B13249" w:rsidTr="004C266E">
        <w:tc>
          <w:tcPr>
            <w:tcW w:w="10268" w:type="dxa"/>
            <w:gridSpan w:val="3"/>
            <w:tcBorders>
              <w:bottom w:val="single" w:sz="4" w:space="0" w:color="auto"/>
            </w:tcBorders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B13249" w:rsidTr="004C266E">
        <w:tc>
          <w:tcPr>
            <w:tcW w:w="10268" w:type="dxa"/>
            <w:gridSpan w:val="3"/>
            <w:tcBorders>
              <w:top w:val="single" w:sz="4" w:space="0" w:color="auto"/>
            </w:tcBorders>
            <w:vAlign w:val="center"/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направившего уведомление или выдавшего разрешение на строительство)</w:t>
            </w:r>
          </w:p>
        </w:tc>
      </w:tr>
      <w:tr w:rsidR="00B13249" w:rsidTr="004C266E">
        <w:tc>
          <w:tcPr>
            <w:tcW w:w="10268" w:type="dxa"/>
            <w:gridSpan w:val="3"/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ind w:firstLine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Осмотр объекта индивидуального жилищного строительства проведен в присутствии следующих лиц:</w:t>
            </w:r>
          </w:p>
        </w:tc>
      </w:tr>
      <w:tr w:rsidR="00B13249" w:rsidTr="004C266E">
        <w:tc>
          <w:tcPr>
            <w:tcW w:w="10268" w:type="dxa"/>
            <w:gridSpan w:val="3"/>
            <w:tcBorders>
              <w:bottom w:val="single" w:sz="4" w:space="0" w:color="auto"/>
            </w:tcBorders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B13249" w:rsidTr="004C266E">
        <w:tc>
          <w:tcPr>
            <w:tcW w:w="10268" w:type="dxa"/>
            <w:gridSpan w:val="3"/>
            <w:tcBorders>
              <w:top w:val="single" w:sz="4" w:space="0" w:color="auto"/>
            </w:tcBorders>
            <w:vAlign w:val="center"/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(фамилия, имя, отчество (последнее - при наличии), паспортные данные, место жительства, телефон - для физических лиц,</w:t>
            </w:r>
          </w:p>
        </w:tc>
      </w:tr>
      <w:tr w:rsidR="00B13249" w:rsidTr="004C266E">
        <w:tc>
          <w:tcPr>
            <w:tcW w:w="10268" w:type="dxa"/>
            <w:gridSpan w:val="3"/>
            <w:tcBorders>
              <w:bottom w:val="single" w:sz="4" w:space="0" w:color="auto"/>
            </w:tcBorders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B13249" w:rsidTr="004C266E">
        <w:tc>
          <w:tcPr>
            <w:tcW w:w="10268" w:type="dxa"/>
            <w:gridSpan w:val="3"/>
            <w:tcBorders>
              <w:top w:val="single" w:sz="4" w:space="0" w:color="auto"/>
            </w:tcBorders>
            <w:vAlign w:val="center"/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фамилия, имя, отчество (последнее - при наличии) представителя, реквизиты</w:t>
            </w:r>
          </w:p>
        </w:tc>
      </w:tr>
      <w:tr w:rsidR="00B13249" w:rsidTr="004C266E">
        <w:tc>
          <w:tcPr>
            <w:tcW w:w="10268" w:type="dxa"/>
            <w:gridSpan w:val="3"/>
            <w:tcBorders>
              <w:bottom w:val="single" w:sz="4" w:space="0" w:color="auto"/>
            </w:tcBorders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B13249" w:rsidTr="004C266E">
        <w:tc>
          <w:tcPr>
            <w:tcW w:w="10268" w:type="dxa"/>
            <w:gridSpan w:val="3"/>
            <w:tcBorders>
              <w:top w:val="single" w:sz="4" w:space="0" w:color="auto"/>
            </w:tcBorders>
            <w:vAlign w:val="center"/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документа, подтверждающего полномочия представителя - заполняется при наличии представителя)</w:t>
            </w:r>
          </w:p>
        </w:tc>
      </w:tr>
      <w:tr w:rsidR="00B13249" w:rsidTr="004C266E">
        <w:tc>
          <w:tcPr>
            <w:tcW w:w="10268" w:type="dxa"/>
            <w:gridSpan w:val="3"/>
            <w:tcBorders>
              <w:bottom w:val="single" w:sz="4" w:space="0" w:color="auto"/>
            </w:tcBorders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B13249" w:rsidTr="004C266E">
        <w:tc>
          <w:tcPr>
            <w:tcW w:w="10268" w:type="dxa"/>
            <w:gridSpan w:val="3"/>
            <w:tcBorders>
              <w:top w:val="single" w:sz="4" w:space="0" w:color="auto"/>
            </w:tcBorders>
            <w:vAlign w:val="center"/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(фамилия, имя, отчество (последнее - при наличии), должность, наименование, номер,</w:t>
            </w:r>
          </w:p>
        </w:tc>
      </w:tr>
      <w:tr w:rsidR="00B13249" w:rsidTr="004C266E">
        <w:tc>
          <w:tcPr>
            <w:tcW w:w="10268" w:type="dxa"/>
            <w:gridSpan w:val="3"/>
            <w:tcBorders>
              <w:bottom w:val="single" w:sz="4" w:space="0" w:color="auto"/>
            </w:tcBorders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B13249" w:rsidTr="004C266E">
        <w:tc>
          <w:tcPr>
            <w:tcW w:w="10268" w:type="dxa"/>
            <w:gridSpan w:val="3"/>
            <w:tcBorders>
              <w:top w:val="single" w:sz="4" w:space="0" w:color="auto"/>
            </w:tcBorders>
            <w:vAlign w:val="center"/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записи о государственной регистрации в Едином государственном реестре юридических лиц,</w:t>
            </w:r>
          </w:p>
        </w:tc>
      </w:tr>
      <w:tr w:rsidR="00B13249" w:rsidTr="004C266E">
        <w:tc>
          <w:tcPr>
            <w:tcW w:w="10268" w:type="dxa"/>
            <w:gridSpan w:val="3"/>
            <w:tcBorders>
              <w:bottom w:val="single" w:sz="4" w:space="0" w:color="auto"/>
            </w:tcBorders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B13249" w:rsidTr="004C266E">
        <w:tc>
          <w:tcPr>
            <w:tcW w:w="10268" w:type="dxa"/>
            <w:gridSpan w:val="3"/>
            <w:tcBorders>
              <w:top w:val="single" w:sz="4" w:space="0" w:color="auto"/>
            </w:tcBorders>
            <w:vAlign w:val="center"/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идентификационный номер налогоплательщика, почтовый адрес, телефон/факс - для юридических лиц)</w:t>
            </w:r>
          </w:p>
        </w:tc>
      </w:tr>
      <w:tr w:rsidR="00B13249" w:rsidTr="004C266E">
        <w:tc>
          <w:tcPr>
            <w:tcW w:w="10268" w:type="dxa"/>
            <w:gridSpan w:val="3"/>
            <w:vAlign w:val="bottom"/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ind w:firstLine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Настоящий акт составлен о нижеследующем:</w:t>
            </w:r>
          </w:p>
        </w:tc>
      </w:tr>
      <w:tr w:rsidR="00B13249" w:rsidTr="004C266E">
        <w:tc>
          <w:tcPr>
            <w:tcW w:w="10268" w:type="dxa"/>
            <w:gridSpan w:val="3"/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К освидетельствованию предъявлены следующие конструкции:</w:t>
            </w:r>
          </w:p>
        </w:tc>
      </w:tr>
      <w:tr w:rsidR="00B13249" w:rsidTr="004C266E">
        <w:tc>
          <w:tcPr>
            <w:tcW w:w="10268" w:type="dxa"/>
            <w:gridSpan w:val="3"/>
            <w:tcBorders>
              <w:bottom w:val="single" w:sz="4" w:space="0" w:color="auto"/>
            </w:tcBorders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B13249" w:rsidTr="004C266E">
        <w:tc>
          <w:tcPr>
            <w:tcW w:w="10268" w:type="dxa"/>
            <w:gridSpan w:val="3"/>
            <w:tcBorders>
              <w:top w:val="single" w:sz="4" w:space="0" w:color="auto"/>
            </w:tcBorders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(перечень и краткая характеристика конструкций объекта индивидуального жилищного строительства)</w:t>
            </w:r>
          </w:p>
        </w:tc>
      </w:tr>
      <w:tr w:rsidR="00B13249" w:rsidTr="004C266E">
        <w:tc>
          <w:tcPr>
            <w:tcW w:w="10268" w:type="dxa"/>
            <w:gridSpan w:val="3"/>
            <w:tcBorders>
              <w:bottom w:val="single" w:sz="4" w:space="0" w:color="auto"/>
            </w:tcBorders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B13249" w:rsidTr="004C266E">
        <w:tc>
          <w:tcPr>
            <w:tcW w:w="10268" w:type="dxa"/>
            <w:gridSpan w:val="3"/>
            <w:tcBorders>
              <w:top w:val="single" w:sz="4" w:space="0" w:color="auto"/>
            </w:tcBorders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B13249" w:rsidTr="004C266E">
        <w:tc>
          <w:tcPr>
            <w:tcW w:w="10268" w:type="dxa"/>
            <w:gridSpan w:val="3"/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ind w:firstLine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ходе осмотра объекта индивидуального жилищного строительства проводились/не проводились обмеры и обследования (нужное подчеркнуть)</w:t>
            </w:r>
          </w:p>
        </w:tc>
      </w:tr>
      <w:tr w:rsidR="00B13249" w:rsidTr="004C266E">
        <w:tc>
          <w:tcPr>
            <w:tcW w:w="10268" w:type="dxa"/>
            <w:gridSpan w:val="3"/>
            <w:tcBorders>
              <w:bottom w:val="single" w:sz="4" w:space="0" w:color="auto"/>
            </w:tcBorders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B13249" w:rsidTr="004C266E">
        <w:tc>
          <w:tcPr>
            <w:tcW w:w="10268" w:type="dxa"/>
            <w:gridSpan w:val="3"/>
            <w:tcBorders>
              <w:top w:val="single" w:sz="4" w:space="0" w:color="auto"/>
            </w:tcBorders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(результаты проведенных обмеров и обследований)</w:t>
            </w:r>
          </w:p>
        </w:tc>
      </w:tr>
      <w:tr w:rsidR="00B13249" w:rsidTr="004C266E">
        <w:tc>
          <w:tcPr>
            <w:tcW w:w="10268" w:type="dxa"/>
            <w:gridSpan w:val="3"/>
            <w:vAlign w:val="center"/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Наименование проведенных работ:</w:t>
            </w:r>
          </w:p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 Основные работы по строительству объекта индивидуального жилищного строительства</w:t>
            </w:r>
          </w:p>
        </w:tc>
      </w:tr>
      <w:tr w:rsidR="00B13249" w:rsidTr="004C266E">
        <w:tc>
          <w:tcPr>
            <w:tcW w:w="10268" w:type="dxa"/>
            <w:gridSpan w:val="3"/>
            <w:tcBorders>
              <w:bottom w:val="single" w:sz="4" w:space="0" w:color="auto"/>
            </w:tcBorders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B13249" w:rsidTr="004C266E">
        <w:tc>
          <w:tcPr>
            <w:tcW w:w="10268" w:type="dxa"/>
            <w:gridSpan w:val="3"/>
            <w:tcBorders>
              <w:top w:val="single" w:sz="4" w:space="0" w:color="auto"/>
            </w:tcBorders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(степень готовности объекта индивидуального жилищного строительства: монтаж</w:t>
            </w:r>
          </w:p>
        </w:tc>
      </w:tr>
      <w:tr w:rsidR="00B13249" w:rsidTr="004C266E">
        <w:tc>
          <w:tcPr>
            <w:tcW w:w="10268" w:type="dxa"/>
            <w:gridSpan w:val="3"/>
            <w:tcBorders>
              <w:bottom w:val="single" w:sz="4" w:space="0" w:color="auto"/>
            </w:tcBorders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B13249" w:rsidTr="004C266E">
        <w:tc>
          <w:tcPr>
            <w:tcW w:w="10268" w:type="dxa"/>
            <w:gridSpan w:val="3"/>
            <w:tcBorders>
              <w:top w:val="single" w:sz="4" w:space="0" w:color="auto"/>
            </w:tcBorders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фундамента, возведение стен, возведение кровли)</w:t>
            </w:r>
          </w:p>
        </w:tc>
      </w:tr>
      <w:tr w:rsidR="00B13249" w:rsidTr="004C266E">
        <w:tc>
          <w:tcPr>
            <w:tcW w:w="10268" w:type="dxa"/>
            <w:gridSpan w:val="3"/>
            <w:tcBorders>
              <w:bottom w:val="single" w:sz="4" w:space="0" w:color="auto"/>
            </w:tcBorders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B13249" w:rsidTr="004C266E">
        <w:tc>
          <w:tcPr>
            <w:tcW w:w="10268" w:type="dxa"/>
            <w:gridSpan w:val="3"/>
            <w:tcBorders>
              <w:top w:val="single" w:sz="4" w:space="0" w:color="auto"/>
            </w:tcBorders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B13249" w:rsidTr="004C266E">
        <w:tc>
          <w:tcPr>
            <w:tcW w:w="10268" w:type="dxa"/>
            <w:gridSpan w:val="3"/>
            <w:vAlign w:val="center"/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2.2. Проведенные работы по реконструкции объекта индивидуального жилищного строительства</w:t>
            </w:r>
          </w:p>
        </w:tc>
      </w:tr>
      <w:tr w:rsidR="00B13249" w:rsidTr="004C266E">
        <w:tc>
          <w:tcPr>
            <w:tcW w:w="10268" w:type="dxa"/>
            <w:gridSpan w:val="3"/>
            <w:tcBorders>
              <w:bottom w:val="single" w:sz="4" w:space="0" w:color="auto"/>
            </w:tcBorders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B13249" w:rsidTr="004C266E">
        <w:tc>
          <w:tcPr>
            <w:tcW w:w="10268" w:type="dxa"/>
            <w:gridSpan w:val="3"/>
            <w:tcBorders>
              <w:top w:val="single" w:sz="4" w:space="0" w:color="auto"/>
            </w:tcBorders>
            <w:vAlign w:val="center"/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(степень готовности объекта индивидуального жилищного строительства: монтаж</w:t>
            </w:r>
          </w:p>
        </w:tc>
      </w:tr>
      <w:tr w:rsidR="00B13249" w:rsidTr="004C266E">
        <w:tc>
          <w:tcPr>
            <w:tcW w:w="10268" w:type="dxa"/>
            <w:gridSpan w:val="3"/>
            <w:tcBorders>
              <w:bottom w:val="single" w:sz="4" w:space="0" w:color="auto"/>
            </w:tcBorders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B13249" w:rsidTr="004C266E">
        <w:tc>
          <w:tcPr>
            <w:tcW w:w="10268" w:type="dxa"/>
            <w:gridSpan w:val="3"/>
            <w:tcBorders>
              <w:top w:val="single" w:sz="4" w:space="0" w:color="auto"/>
            </w:tcBorders>
            <w:vAlign w:val="center"/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фундамента, возведение стен, возведение кровли или изменение ее конфигурации,</w:t>
            </w:r>
          </w:p>
        </w:tc>
      </w:tr>
      <w:tr w:rsidR="00B13249" w:rsidTr="004C266E">
        <w:tc>
          <w:tcPr>
            <w:tcW w:w="10268" w:type="dxa"/>
            <w:gridSpan w:val="3"/>
            <w:tcBorders>
              <w:bottom w:val="single" w:sz="4" w:space="0" w:color="auto"/>
            </w:tcBorders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B13249" w:rsidTr="004C266E">
        <w:tc>
          <w:tcPr>
            <w:tcW w:w="10268" w:type="dxa"/>
            <w:gridSpan w:val="3"/>
            <w:tcBorders>
              <w:top w:val="single" w:sz="4" w:space="0" w:color="auto"/>
            </w:tcBorders>
            <w:vAlign w:val="center"/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замена и (или) восстановление несущих строительных конструкций)</w:t>
            </w:r>
          </w:p>
        </w:tc>
      </w:tr>
      <w:tr w:rsidR="00B13249" w:rsidTr="004C266E">
        <w:tc>
          <w:tcPr>
            <w:tcW w:w="10268" w:type="dxa"/>
            <w:gridSpan w:val="3"/>
            <w:vAlign w:val="bottom"/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ind w:firstLine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результате проведенных работ по реконструкции объекта индивидуального жилищного строительства общая площадь жилого помещения (жилых помещений) увеличивается на _____ кв. м и после завершения работ по строительству или реконструкции должна составить _____ кв. м.</w:t>
            </w:r>
          </w:p>
        </w:tc>
      </w:tr>
      <w:tr w:rsidR="00B13249" w:rsidTr="004C266E">
        <w:tc>
          <w:tcPr>
            <w:tcW w:w="10268" w:type="dxa"/>
            <w:gridSpan w:val="3"/>
            <w:vAlign w:val="center"/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Даты:</w:t>
            </w:r>
          </w:p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ind w:firstLine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начала работ "__" _______ 20__ г.</w:t>
            </w:r>
          </w:p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ind w:firstLine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окончания работ "__" _______ 20__ г.</w:t>
            </w:r>
          </w:p>
        </w:tc>
      </w:tr>
      <w:tr w:rsidR="00B13249" w:rsidTr="004C266E">
        <w:tc>
          <w:tcPr>
            <w:tcW w:w="10268" w:type="dxa"/>
            <w:gridSpan w:val="3"/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 Документ составлен в _</w:t>
            </w:r>
            <w:r w:rsidRPr="009E0A65">
              <w:rPr>
                <w:sz w:val="20"/>
                <w:szCs w:val="20"/>
              </w:rPr>
              <w:t>___</w:t>
            </w:r>
            <w:r>
              <w:rPr>
                <w:sz w:val="20"/>
                <w:szCs w:val="20"/>
              </w:rPr>
              <w:t>_ экземплярах.</w:t>
            </w:r>
          </w:p>
        </w:tc>
      </w:tr>
      <w:tr w:rsidR="00B13249" w:rsidTr="004C266E">
        <w:tc>
          <w:tcPr>
            <w:tcW w:w="10268" w:type="dxa"/>
            <w:gridSpan w:val="3"/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Приложения:</w:t>
            </w:r>
          </w:p>
        </w:tc>
      </w:tr>
      <w:tr w:rsidR="00B13249" w:rsidTr="004C266E">
        <w:tc>
          <w:tcPr>
            <w:tcW w:w="10268" w:type="dxa"/>
            <w:gridSpan w:val="3"/>
            <w:tcBorders>
              <w:bottom w:val="single" w:sz="4" w:space="0" w:color="auto"/>
            </w:tcBorders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B13249" w:rsidTr="004C266E">
        <w:tc>
          <w:tcPr>
            <w:tcW w:w="1026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B13249" w:rsidTr="004C266E">
        <w:tc>
          <w:tcPr>
            <w:tcW w:w="6123" w:type="dxa"/>
            <w:vAlign w:val="center"/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 Подписи:</w:t>
            </w:r>
          </w:p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Застройщик или его представитель:</w:t>
            </w:r>
          </w:p>
        </w:tc>
        <w:tc>
          <w:tcPr>
            <w:tcW w:w="691" w:type="dxa"/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54" w:type="dxa"/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B13249" w:rsidTr="004C266E">
        <w:tc>
          <w:tcPr>
            <w:tcW w:w="6123" w:type="dxa"/>
            <w:tcBorders>
              <w:bottom w:val="single" w:sz="4" w:space="0" w:color="auto"/>
            </w:tcBorders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691" w:type="dxa"/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54" w:type="dxa"/>
            <w:tcBorders>
              <w:bottom w:val="single" w:sz="4" w:space="0" w:color="auto"/>
            </w:tcBorders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B13249" w:rsidTr="004C266E">
        <w:tc>
          <w:tcPr>
            <w:tcW w:w="6123" w:type="dxa"/>
            <w:tcBorders>
              <w:top w:val="single" w:sz="4" w:space="0" w:color="auto"/>
            </w:tcBorders>
            <w:vAlign w:val="center"/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(фамилия, имя, отчество (последнее - при наличии)</w:t>
            </w:r>
          </w:p>
        </w:tc>
        <w:tc>
          <w:tcPr>
            <w:tcW w:w="691" w:type="dxa"/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54" w:type="dxa"/>
            <w:tcBorders>
              <w:top w:val="single" w:sz="4" w:space="0" w:color="auto"/>
            </w:tcBorders>
            <w:vAlign w:val="center"/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(подпись)</w:t>
            </w:r>
          </w:p>
        </w:tc>
      </w:tr>
      <w:tr w:rsidR="00B13249" w:rsidTr="004C266E">
        <w:tc>
          <w:tcPr>
            <w:tcW w:w="10268" w:type="dxa"/>
            <w:gridSpan w:val="3"/>
            <w:vAlign w:val="center"/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Лица, участвующие в осмотре объекта индивидуального жилищного строительства:</w:t>
            </w:r>
          </w:p>
        </w:tc>
      </w:tr>
      <w:tr w:rsidR="00B13249" w:rsidTr="004C266E">
        <w:tc>
          <w:tcPr>
            <w:tcW w:w="6123" w:type="dxa"/>
            <w:tcBorders>
              <w:bottom w:val="single" w:sz="4" w:space="0" w:color="auto"/>
            </w:tcBorders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691" w:type="dxa"/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54" w:type="dxa"/>
            <w:tcBorders>
              <w:bottom w:val="single" w:sz="4" w:space="0" w:color="auto"/>
            </w:tcBorders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B13249" w:rsidTr="004C266E">
        <w:tc>
          <w:tcPr>
            <w:tcW w:w="6123" w:type="dxa"/>
            <w:tcBorders>
              <w:top w:val="single" w:sz="4" w:space="0" w:color="auto"/>
            </w:tcBorders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(наименование, должность, фамилия, инициалы)</w:t>
            </w:r>
          </w:p>
        </w:tc>
        <w:tc>
          <w:tcPr>
            <w:tcW w:w="691" w:type="dxa"/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54" w:type="dxa"/>
            <w:tcBorders>
              <w:top w:val="single" w:sz="4" w:space="0" w:color="auto"/>
            </w:tcBorders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(подпись)</w:t>
            </w:r>
          </w:p>
        </w:tc>
      </w:tr>
      <w:tr w:rsidR="00B13249" w:rsidTr="004C266E">
        <w:tc>
          <w:tcPr>
            <w:tcW w:w="6123" w:type="dxa"/>
            <w:tcBorders>
              <w:bottom w:val="single" w:sz="4" w:space="0" w:color="auto"/>
            </w:tcBorders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91" w:type="dxa"/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54" w:type="dxa"/>
            <w:tcBorders>
              <w:bottom w:val="single" w:sz="4" w:space="0" w:color="auto"/>
            </w:tcBorders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B13249" w:rsidTr="004C266E">
        <w:tc>
          <w:tcPr>
            <w:tcW w:w="6123" w:type="dxa"/>
            <w:tcBorders>
              <w:top w:val="single" w:sz="4" w:space="0" w:color="auto"/>
            </w:tcBorders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(наименование, должность, фамилия, инициалы)</w:t>
            </w:r>
          </w:p>
        </w:tc>
        <w:tc>
          <w:tcPr>
            <w:tcW w:w="691" w:type="dxa"/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54" w:type="dxa"/>
            <w:tcBorders>
              <w:top w:val="single" w:sz="4" w:space="0" w:color="auto"/>
            </w:tcBorders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(подпись)</w:t>
            </w:r>
          </w:p>
        </w:tc>
      </w:tr>
      <w:tr w:rsidR="00B13249" w:rsidTr="004C266E">
        <w:tc>
          <w:tcPr>
            <w:tcW w:w="6123" w:type="dxa"/>
            <w:tcBorders>
              <w:bottom w:val="single" w:sz="4" w:space="0" w:color="auto"/>
            </w:tcBorders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691" w:type="dxa"/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54" w:type="dxa"/>
            <w:tcBorders>
              <w:bottom w:val="single" w:sz="4" w:space="0" w:color="auto"/>
            </w:tcBorders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B13249" w:rsidTr="004C266E">
        <w:tc>
          <w:tcPr>
            <w:tcW w:w="6123" w:type="dxa"/>
            <w:tcBorders>
              <w:top w:val="single" w:sz="4" w:space="0" w:color="auto"/>
            </w:tcBorders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(наименование, должность, фамилия, инициалы)</w:t>
            </w:r>
          </w:p>
        </w:tc>
        <w:tc>
          <w:tcPr>
            <w:tcW w:w="691" w:type="dxa"/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54" w:type="dxa"/>
            <w:tcBorders>
              <w:top w:val="single" w:sz="4" w:space="0" w:color="auto"/>
            </w:tcBorders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(подпись)</w:t>
            </w:r>
          </w:p>
        </w:tc>
      </w:tr>
      <w:tr w:rsidR="00B13249" w:rsidTr="004C266E">
        <w:tc>
          <w:tcPr>
            <w:tcW w:w="6123" w:type="dxa"/>
            <w:tcBorders>
              <w:bottom w:val="single" w:sz="4" w:space="0" w:color="auto"/>
            </w:tcBorders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91" w:type="dxa"/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54" w:type="dxa"/>
            <w:tcBorders>
              <w:bottom w:val="single" w:sz="4" w:space="0" w:color="auto"/>
            </w:tcBorders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B13249" w:rsidTr="004C266E">
        <w:tc>
          <w:tcPr>
            <w:tcW w:w="6123" w:type="dxa"/>
            <w:tcBorders>
              <w:top w:val="single" w:sz="4" w:space="0" w:color="auto"/>
            </w:tcBorders>
            <w:vAlign w:val="bottom"/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(наименование, должность, фамилия, инициалы)</w:t>
            </w:r>
          </w:p>
        </w:tc>
        <w:tc>
          <w:tcPr>
            <w:tcW w:w="691" w:type="dxa"/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54" w:type="dxa"/>
            <w:tcBorders>
              <w:top w:val="single" w:sz="4" w:space="0" w:color="auto"/>
            </w:tcBorders>
            <w:vAlign w:val="bottom"/>
          </w:tcPr>
          <w:p w:rsidR="00B13249" w:rsidRDefault="00B13249" w:rsidP="004C266E">
            <w:pPr>
              <w:tabs>
                <w:tab w:val="left" w:pos="10632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(подпись)</w:t>
            </w:r>
          </w:p>
        </w:tc>
      </w:tr>
    </w:tbl>
    <w:p w:rsidR="00B13249" w:rsidRDefault="00B13249" w:rsidP="00B13249">
      <w:pPr>
        <w:tabs>
          <w:tab w:val="left" w:pos="10632"/>
        </w:tabs>
        <w:autoSpaceDE w:val="0"/>
        <w:autoSpaceDN w:val="0"/>
        <w:adjustRightInd w:val="0"/>
        <w:jc w:val="both"/>
        <w:rPr>
          <w:sz w:val="20"/>
          <w:szCs w:val="20"/>
        </w:rPr>
      </w:pPr>
    </w:p>
    <w:p w:rsidR="00B13249" w:rsidRDefault="00B13249" w:rsidP="00B13249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>
        <w:rPr>
          <w:sz w:val="20"/>
          <w:szCs w:val="20"/>
        </w:rPr>
        <w:t>--------------------------------</w:t>
      </w:r>
    </w:p>
    <w:p w:rsidR="00B13249" w:rsidRDefault="00B13249" w:rsidP="00B13249">
      <w:pPr>
        <w:autoSpaceDE w:val="0"/>
        <w:autoSpaceDN w:val="0"/>
        <w:adjustRightInd w:val="0"/>
        <w:spacing w:before="200"/>
        <w:ind w:firstLine="540"/>
        <w:jc w:val="both"/>
        <w:rPr>
          <w:sz w:val="20"/>
          <w:szCs w:val="20"/>
        </w:rPr>
      </w:pPr>
      <w:bookmarkStart w:id="0" w:name="Par144"/>
      <w:bookmarkEnd w:id="0"/>
      <w:r>
        <w:rPr>
          <w:sz w:val="20"/>
          <w:szCs w:val="20"/>
        </w:rPr>
        <w:t xml:space="preserve">&lt;*&gt; В отношении объектов индивидуального жилищного строительства, разрешение на строительство которых выдано до вступления в силу </w:t>
      </w:r>
      <w:hyperlink r:id="rId8" w:history="1">
        <w:r>
          <w:rPr>
            <w:color w:val="0000FF"/>
            <w:sz w:val="20"/>
            <w:szCs w:val="20"/>
          </w:rPr>
          <w:t>постановления</w:t>
        </w:r>
      </w:hyperlink>
      <w:r>
        <w:rPr>
          <w:sz w:val="20"/>
          <w:szCs w:val="20"/>
        </w:rPr>
        <w:t xml:space="preserve"> Правительства Российской Федерации от 19 ноября 2014 г. N 1221 "Об утверждении Правил присвоения, изменения и аннулирования адресов" (Собрание законодательства Российской Федерации, 2014, N 48, ст. 6861, 2020, N 37, ст. 5729).</w:t>
      </w:r>
    </w:p>
    <w:p w:rsidR="00B13249" w:rsidRDefault="00B13249" w:rsidP="00B13249">
      <w:pPr>
        <w:autoSpaceDE w:val="0"/>
        <w:autoSpaceDN w:val="0"/>
        <w:ind w:right="405"/>
        <w:rPr>
          <w:sz w:val="18"/>
          <w:lang w:eastAsia="en-US"/>
        </w:rPr>
      </w:pPr>
    </w:p>
    <w:p w:rsidR="00B13249" w:rsidRDefault="00B13249" w:rsidP="00B13249">
      <w:pPr>
        <w:autoSpaceDE w:val="0"/>
        <w:autoSpaceDN w:val="0"/>
        <w:ind w:right="405"/>
        <w:rPr>
          <w:sz w:val="18"/>
          <w:lang w:eastAsia="en-US"/>
        </w:rPr>
      </w:pPr>
      <w:r>
        <w:rPr>
          <w:noProof/>
        </w:rPr>
        <w:pict>
          <v:group id="_x0000_s1096" style="position:absolute;margin-left:322.9pt;margin-top:6.75pt;width:227.4pt;height:32.2pt;z-index:-251641344;mso-wrap-distance-left:0;mso-wrap-distance-right:0;mso-position-horizontal-relative:page" coordorigin="6382,367" coordsize="4548,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108" o:spid="_x0000_s1097" type="#_x0000_t75" style="position:absolute;left:8168;top:415;width:967;height:56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mejHFAAAA3QAAAA8AAABkcnMvZG93bnJldi54bWxET0trwkAQvhf8D8sIvZS6qfXV6CqltOhN&#10;Gi3kOGTHJJqdDdmNpv31XUHwNh/fcxarzlTiTI0rLSt4GUQgiDOrS84V7HdfzzMQziNrrCyTgl9y&#10;sFr2HhYYa3vhbzonPhchhF2MCgrv61hKlxVk0A1sTRy4g20M+gCbXOoGLyHcVHIYRRNpsOTQUGBN&#10;HwVlp6Q1CoaTn7Q9/tXj0Wc6fdq26ZpekZV67HfvcxCeOn8X39wbHebP3qZw/SacIJ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pnoxxQAAAN0AAAAPAAAAAAAAAAAAAAAA&#10;AJ8CAABkcnMvZG93bnJldi54bWxQSwUGAAAAAAQABAD3AAAAkQMAAAAA&#10;">
              <v:imagedata r:id="rId9" o:title=""/>
            </v:shape>
            <v:shape id="Freeform 1109" o:spid="_x0000_s1098" style="position:absolute;left:6381;top:367;width:4548;height:644;visibility:visible;mso-wrap-style:square;v-text-anchor:top" coordsize="4548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vWRMYA&#10;AADdAAAADwAAAGRycy9kb3ducmV2LnhtbESPT2/CMAzF75P4DpGRuEwjhcMGHQGxoWlcduCPxNVq&#10;TFvROCUJpXz7+TBpN1vv+b2fF6veNaqjEGvPBibjDBRx4W3NpYHj4etlBiomZIuNZzLwoAir5eBp&#10;gbn1d95Rt0+lkhCOORqoUmpzrWNRkcM49i2xaGcfHCZZQ6ltwLuEu0ZPs+xVO6xZGips6bOi4rK/&#10;OQPldMvfm3R6Oz5+rt3HJD7bU7gZMxr263dQifr0b/673lrBn80FV76REf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6vWRMYAAADdAAAADwAAAAAAAAAAAAAAAACYAgAAZHJz&#10;L2Rvd25yZXYueG1sUEsFBgAAAAAEAAQA9QAAAIsDAAAAAA==&#10;" path="m4548,r-10,l4538,10r,621l12,631,12,10r4526,l4538,,,,,10,,631r,12l12,643r4526,l4548,643r,-12l4548,10r,-10xe" fillcolor="black" stroked="f">
              <v:path arrowok="t" o:connecttype="custom" o:connectlocs="4548,367;4538,367;4538,377;4538,998;12,998;12,377;4538,377;4538,367;0,367;0,377;0,998;0,1010;12,1010;4538,1010;4548,1010;4548,998;4548,377;4548,367" o:connectangles="0,0,0,0,0,0,0,0,0,0,0,0,0,0,0,0,0,0"/>
            </v:shape>
            <w10:wrap type="topAndBottom" anchorx="page"/>
          </v:group>
        </w:pict>
      </w:r>
    </w:p>
    <w:p w:rsidR="00B13249" w:rsidRPr="000F07D8" w:rsidRDefault="00B13249" w:rsidP="00B13249">
      <w:pPr>
        <w:autoSpaceDE w:val="0"/>
        <w:autoSpaceDN w:val="0"/>
        <w:ind w:right="405"/>
        <w:rPr>
          <w:sz w:val="18"/>
          <w:lang w:eastAsia="en-US"/>
        </w:rPr>
      </w:pPr>
    </w:p>
    <w:p w:rsidR="00B13249" w:rsidRDefault="00B13249" w:rsidP="00B13249">
      <w:pPr>
        <w:autoSpaceDE w:val="0"/>
        <w:autoSpaceDN w:val="0"/>
        <w:spacing w:before="7"/>
        <w:rPr>
          <w:sz w:val="15"/>
          <w:lang w:eastAsia="en-US"/>
        </w:rPr>
      </w:pPr>
    </w:p>
    <w:p w:rsidR="00B13249" w:rsidRDefault="00B13249" w:rsidP="00B13249">
      <w:pPr>
        <w:autoSpaceDE w:val="0"/>
        <w:autoSpaceDN w:val="0"/>
        <w:spacing w:before="7"/>
        <w:rPr>
          <w:sz w:val="15"/>
          <w:lang w:eastAsia="en-US"/>
        </w:rPr>
      </w:pPr>
    </w:p>
    <w:p w:rsidR="00B13249" w:rsidRDefault="00B13249" w:rsidP="00B13249">
      <w:pPr>
        <w:autoSpaceDE w:val="0"/>
        <w:autoSpaceDN w:val="0"/>
        <w:spacing w:before="7"/>
        <w:rPr>
          <w:sz w:val="15"/>
          <w:lang w:eastAsia="en-US"/>
        </w:rPr>
      </w:pPr>
    </w:p>
    <w:p w:rsidR="00B13249" w:rsidRDefault="00B13249" w:rsidP="00B13249">
      <w:pPr>
        <w:autoSpaceDE w:val="0"/>
        <w:autoSpaceDN w:val="0"/>
        <w:spacing w:before="7"/>
        <w:rPr>
          <w:sz w:val="15"/>
          <w:lang w:eastAsia="en-US"/>
        </w:rPr>
      </w:pPr>
    </w:p>
    <w:p w:rsidR="00B13249" w:rsidRDefault="00B13249" w:rsidP="00B13249">
      <w:pPr>
        <w:autoSpaceDE w:val="0"/>
        <w:autoSpaceDN w:val="0"/>
        <w:spacing w:before="7"/>
        <w:rPr>
          <w:sz w:val="15"/>
          <w:lang w:eastAsia="en-US"/>
        </w:rPr>
      </w:pPr>
    </w:p>
    <w:p w:rsidR="00B13249" w:rsidRDefault="00B13249" w:rsidP="00B13249">
      <w:pPr>
        <w:autoSpaceDE w:val="0"/>
        <w:autoSpaceDN w:val="0"/>
        <w:spacing w:before="7"/>
        <w:rPr>
          <w:sz w:val="15"/>
          <w:lang w:eastAsia="en-US"/>
        </w:rPr>
      </w:pPr>
    </w:p>
    <w:p w:rsidR="00B13249" w:rsidRDefault="00B13249" w:rsidP="00B13249">
      <w:pPr>
        <w:autoSpaceDE w:val="0"/>
        <w:autoSpaceDN w:val="0"/>
        <w:spacing w:before="7"/>
        <w:rPr>
          <w:sz w:val="15"/>
          <w:lang w:eastAsia="en-US"/>
        </w:rPr>
      </w:pPr>
    </w:p>
    <w:p w:rsidR="00B13249" w:rsidRDefault="00B13249" w:rsidP="00B13249">
      <w:pPr>
        <w:autoSpaceDE w:val="0"/>
        <w:autoSpaceDN w:val="0"/>
        <w:spacing w:before="7"/>
        <w:rPr>
          <w:sz w:val="15"/>
          <w:lang w:eastAsia="en-US"/>
        </w:rPr>
      </w:pPr>
    </w:p>
    <w:p w:rsidR="00B13249" w:rsidRDefault="00B13249" w:rsidP="00B13249">
      <w:pPr>
        <w:autoSpaceDE w:val="0"/>
        <w:autoSpaceDN w:val="0"/>
        <w:spacing w:before="7"/>
        <w:rPr>
          <w:sz w:val="15"/>
          <w:lang w:eastAsia="en-US"/>
        </w:rPr>
      </w:pPr>
    </w:p>
    <w:p w:rsidR="00B13249" w:rsidRDefault="00B13249" w:rsidP="00B13249">
      <w:pPr>
        <w:autoSpaceDE w:val="0"/>
        <w:autoSpaceDN w:val="0"/>
        <w:spacing w:before="7"/>
        <w:rPr>
          <w:sz w:val="15"/>
          <w:lang w:eastAsia="en-US"/>
        </w:rPr>
      </w:pPr>
    </w:p>
    <w:p w:rsidR="00B13249" w:rsidRDefault="00B13249" w:rsidP="00B13249">
      <w:pPr>
        <w:autoSpaceDE w:val="0"/>
        <w:autoSpaceDN w:val="0"/>
        <w:spacing w:before="7"/>
        <w:rPr>
          <w:sz w:val="15"/>
          <w:lang w:eastAsia="en-US"/>
        </w:rPr>
      </w:pPr>
    </w:p>
    <w:p w:rsidR="00B13249" w:rsidRDefault="00B13249" w:rsidP="00B13249">
      <w:pPr>
        <w:autoSpaceDE w:val="0"/>
        <w:autoSpaceDN w:val="0"/>
        <w:spacing w:before="7"/>
        <w:rPr>
          <w:sz w:val="15"/>
          <w:lang w:eastAsia="en-US"/>
        </w:rPr>
      </w:pPr>
    </w:p>
    <w:p w:rsidR="00B13249" w:rsidRDefault="00B13249" w:rsidP="00B13249">
      <w:pPr>
        <w:autoSpaceDE w:val="0"/>
        <w:autoSpaceDN w:val="0"/>
        <w:spacing w:before="7"/>
        <w:rPr>
          <w:sz w:val="15"/>
          <w:lang w:eastAsia="en-US"/>
        </w:rPr>
      </w:pPr>
    </w:p>
    <w:p w:rsidR="00B13249" w:rsidRDefault="00B13249" w:rsidP="00B13249">
      <w:pPr>
        <w:autoSpaceDE w:val="0"/>
        <w:autoSpaceDN w:val="0"/>
        <w:spacing w:before="7"/>
        <w:rPr>
          <w:sz w:val="15"/>
          <w:lang w:eastAsia="en-US"/>
        </w:rPr>
      </w:pPr>
    </w:p>
    <w:p w:rsidR="00B13249" w:rsidRDefault="00B13249" w:rsidP="00B13249">
      <w:pPr>
        <w:autoSpaceDE w:val="0"/>
        <w:autoSpaceDN w:val="0"/>
        <w:spacing w:before="7"/>
        <w:rPr>
          <w:sz w:val="15"/>
          <w:lang w:eastAsia="en-US"/>
        </w:rPr>
      </w:pPr>
    </w:p>
    <w:p w:rsidR="00B13249" w:rsidRDefault="00B13249" w:rsidP="00B13249">
      <w:pPr>
        <w:autoSpaceDE w:val="0"/>
        <w:autoSpaceDN w:val="0"/>
        <w:spacing w:before="7"/>
        <w:rPr>
          <w:sz w:val="15"/>
          <w:lang w:eastAsia="en-US"/>
        </w:rPr>
      </w:pPr>
    </w:p>
    <w:p w:rsidR="00B13249" w:rsidRDefault="00B13249" w:rsidP="00B13249">
      <w:pPr>
        <w:autoSpaceDE w:val="0"/>
        <w:autoSpaceDN w:val="0"/>
        <w:spacing w:before="7"/>
        <w:rPr>
          <w:sz w:val="15"/>
          <w:lang w:eastAsia="en-US"/>
        </w:rPr>
      </w:pPr>
    </w:p>
    <w:p w:rsidR="00B13249" w:rsidRDefault="00B13249" w:rsidP="00B13249">
      <w:pPr>
        <w:autoSpaceDE w:val="0"/>
        <w:autoSpaceDN w:val="0"/>
        <w:spacing w:before="7"/>
        <w:rPr>
          <w:sz w:val="15"/>
          <w:lang w:eastAsia="en-US"/>
        </w:rPr>
      </w:pPr>
    </w:p>
    <w:p w:rsidR="00B13249" w:rsidRDefault="00B13249" w:rsidP="00B13249">
      <w:pPr>
        <w:autoSpaceDE w:val="0"/>
        <w:autoSpaceDN w:val="0"/>
        <w:spacing w:before="7"/>
        <w:rPr>
          <w:sz w:val="15"/>
          <w:lang w:eastAsia="en-US"/>
        </w:rPr>
      </w:pPr>
    </w:p>
    <w:p w:rsidR="00B13249" w:rsidRDefault="00B13249" w:rsidP="00B13249">
      <w:pPr>
        <w:autoSpaceDE w:val="0"/>
        <w:autoSpaceDN w:val="0"/>
        <w:spacing w:before="7"/>
        <w:rPr>
          <w:sz w:val="15"/>
          <w:lang w:eastAsia="en-US"/>
        </w:rPr>
      </w:pPr>
    </w:p>
    <w:p w:rsidR="00B13249" w:rsidRDefault="00B13249" w:rsidP="00B13249">
      <w:pPr>
        <w:autoSpaceDE w:val="0"/>
        <w:autoSpaceDN w:val="0"/>
        <w:spacing w:before="7"/>
        <w:rPr>
          <w:sz w:val="15"/>
          <w:lang w:eastAsia="en-US"/>
        </w:rPr>
      </w:pPr>
    </w:p>
    <w:p w:rsidR="00B13249" w:rsidRDefault="00B13249" w:rsidP="00B13249">
      <w:pPr>
        <w:autoSpaceDE w:val="0"/>
        <w:autoSpaceDN w:val="0"/>
        <w:spacing w:before="7"/>
        <w:rPr>
          <w:sz w:val="15"/>
          <w:lang w:eastAsia="en-US"/>
        </w:rPr>
      </w:pPr>
    </w:p>
    <w:p w:rsidR="00B13249" w:rsidRDefault="00B13249" w:rsidP="00B13249">
      <w:pPr>
        <w:autoSpaceDE w:val="0"/>
        <w:autoSpaceDN w:val="0"/>
        <w:spacing w:before="7"/>
        <w:rPr>
          <w:sz w:val="15"/>
          <w:lang w:eastAsia="en-US"/>
        </w:rPr>
      </w:pPr>
    </w:p>
    <w:p w:rsidR="00B13249" w:rsidRDefault="00B13249" w:rsidP="00B13249">
      <w:pPr>
        <w:autoSpaceDE w:val="0"/>
        <w:autoSpaceDN w:val="0"/>
        <w:spacing w:before="7"/>
        <w:rPr>
          <w:sz w:val="15"/>
          <w:lang w:eastAsia="en-US"/>
        </w:rPr>
      </w:pPr>
    </w:p>
    <w:p w:rsidR="00B13249" w:rsidRDefault="00B13249" w:rsidP="00B13249">
      <w:pPr>
        <w:autoSpaceDE w:val="0"/>
        <w:autoSpaceDN w:val="0"/>
        <w:spacing w:before="7"/>
        <w:rPr>
          <w:sz w:val="15"/>
          <w:lang w:eastAsia="en-US"/>
        </w:rPr>
      </w:pPr>
    </w:p>
    <w:p w:rsidR="00B13249" w:rsidRDefault="00B13249" w:rsidP="00B13249">
      <w:pPr>
        <w:autoSpaceDE w:val="0"/>
        <w:autoSpaceDN w:val="0"/>
        <w:spacing w:before="7"/>
        <w:rPr>
          <w:sz w:val="15"/>
          <w:lang w:eastAsia="en-US"/>
        </w:rPr>
      </w:pPr>
    </w:p>
    <w:p w:rsidR="00B13249" w:rsidRDefault="00B13249" w:rsidP="00B13249">
      <w:pPr>
        <w:autoSpaceDE w:val="0"/>
        <w:autoSpaceDN w:val="0"/>
        <w:spacing w:before="7"/>
        <w:rPr>
          <w:sz w:val="15"/>
          <w:lang w:eastAsia="en-US"/>
        </w:rPr>
      </w:pPr>
    </w:p>
    <w:p w:rsidR="00B13249" w:rsidRDefault="00B13249" w:rsidP="00B13249">
      <w:pPr>
        <w:autoSpaceDE w:val="0"/>
        <w:autoSpaceDN w:val="0"/>
        <w:spacing w:before="7"/>
        <w:rPr>
          <w:sz w:val="15"/>
          <w:lang w:eastAsia="en-US"/>
        </w:rPr>
      </w:pPr>
    </w:p>
    <w:p w:rsidR="00B13249" w:rsidRDefault="00B13249" w:rsidP="00B13249">
      <w:pPr>
        <w:autoSpaceDE w:val="0"/>
        <w:autoSpaceDN w:val="0"/>
        <w:spacing w:before="7"/>
        <w:rPr>
          <w:sz w:val="15"/>
          <w:lang w:eastAsia="en-US"/>
        </w:rPr>
      </w:pPr>
    </w:p>
    <w:p w:rsidR="00B13249" w:rsidRDefault="00B13249" w:rsidP="00B13249">
      <w:pPr>
        <w:autoSpaceDE w:val="0"/>
        <w:autoSpaceDN w:val="0"/>
        <w:spacing w:before="7"/>
        <w:rPr>
          <w:sz w:val="15"/>
          <w:lang w:eastAsia="en-US"/>
        </w:rPr>
      </w:pPr>
    </w:p>
    <w:p w:rsidR="00B13249" w:rsidRDefault="00B13249" w:rsidP="00B13249">
      <w:pPr>
        <w:autoSpaceDE w:val="0"/>
        <w:autoSpaceDN w:val="0"/>
        <w:spacing w:before="7"/>
        <w:rPr>
          <w:sz w:val="15"/>
          <w:lang w:eastAsia="en-US"/>
        </w:rPr>
      </w:pPr>
    </w:p>
    <w:p w:rsidR="00B13249" w:rsidRDefault="00B13249" w:rsidP="00B13249">
      <w:pPr>
        <w:autoSpaceDE w:val="0"/>
        <w:autoSpaceDN w:val="0"/>
        <w:spacing w:before="7"/>
        <w:rPr>
          <w:sz w:val="15"/>
          <w:lang w:eastAsia="en-US"/>
        </w:rPr>
      </w:pPr>
    </w:p>
    <w:p w:rsidR="00B13249" w:rsidRDefault="00B13249" w:rsidP="00B13249">
      <w:pPr>
        <w:autoSpaceDE w:val="0"/>
        <w:autoSpaceDN w:val="0"/>
        <w:spacing w:before="7"/>
        <w:rPr>
          <w:sz w:val="15"/>
          <w:lang w:eastAsia="en-US"/>
        </w:rPr>
      </w:pPr>
    </w:p>
    <w:p w:rsidR="00B13249" w:rsidRDefault="00B13249" w:rsidP="00B13249">
      <w:pPr>
        <w:autoSpaceDE w:val="0"/>
        <w:autoSpaceDN w:val="0"/>
        <w:spacing w:before="7"/>
        <w:rPr>
          <w:sz w:val="15"/>
          <w:lang w:eastAsia="en-US"/>
        </w:rPr>
      </w:pPr>
    </w:p>
    <w:p w:rsidR="00B13249" w:rsidRDefault="00B13249" w:rsidP="00B13249">
      <w:pPr>
        <w:autoSpaceDE w:val="0"/>
        <w:autoSpaceDN w:val="0"/>
        <w:spacing w:before="7"/>
        <w:rPr>
          <w:sz w:val="15"/>
          <w:lang w:eastAsia="en-US"/>
        </w:rPr>
      </w:pPr>
    </w:p>
    <w:p w:rsidR="00B13249" w:rsidRDefault="00B13249" w:rsidP="00B13249">
      <w:pPr>
        <w:autoSpaceDE w:val="0"/>
        <w:autoSpaceDN w:val="0"/>
        <w:spacing w:before="7"/>
        <w:rPr>
          <w:sz w:val="15"/>
          <w:lang w:eastAsia="en-US"/>
        </w:rPr>
      </w:pPr>
    </w:p>
    <w:p w:rsidR="00B13249" w:rsidRPr="008B5F16" w:rsidRDefault="00B13249" w:rsidP="00B13249">
      <w:pPr>
        <w:autoSpaceDE w:val="0"/>
        <w:autoSpaceDN w:val="0"/>
        <w:rPr>
          <w:sz w:val="20"/>
          <w:lang w:eastAsia="en-US"/>
        </w:rPr>
      </w:pPr>
    </w:p>
    <w:p w:rsidR="00B13249" w:rsidRPr="006C34EF" w:rsidRDefault="00B13249" w:rsidP="00B13249">
      <w:pPr>
        <w:autoSpaceDE w:val="0"/>
        <w:autoSpaceDN w:val="0"/>
        <w:spacing w:before="3"/>
        <w:rPr>
          <w:sz w:val="28"/>
          <w:lang w:eastAsia="en-US"/>
        </w:rPr>
      </w:pPr>
      <w:r>
        <w:rPr>
          <w:sz w:val="28"/>
          <w:lang w:eastAsia="en-US"/>
        </w:rPr>
        <w:br w:type="column"/>
      </w:r>
    </w:p>
    <w:p w:rsidR="00B13249" w:rsidRPr="00E94BBF" w:rsidRDefault="00B13249" w:rsidP="00B13249">
      <w:pPr>
        <w:tabs>
          <w:tab w:val="left" w:pos="142"/>
          <w:tab w:val="left" w:pos="284"/>
        </w:tabs>
        <w:ind w:firstLine="709"/>
        <w:jc w:val="right"/>
        <w:rPr>
          <w:b/>
          <w:bCs/>
          <w:sz w:val="20"/>
          <w:szCs w:val="20"/>
        </w:rPr>
      </w:pPr>
      <w:r w:rsidRPr="00E94BBF">
        <w:rPr>
          <w:b/>
          <w:bCs/>
          <w:sz w:val="20"/>
          <w:szCs w:val="20"/>
        </w:rPr>
        <w:t xml:space="preserve">Приложение № 2 </w:t>
      </w:r>
    </w:p>
    <w:p w:rsidR="00B13249" w:rsidRPr="00E94BBF" w:rsidRDefault="00B13249" w:rsidP="00B13249">
      <w:pPr>
        <w:tabs>
          <w:tab w:val="left" w:pos="142"/>
          <w:tab w:val="left" w:pos="284"/>
        </w:tabs>
        <w:jc w:val="right"/>
        <w:rPr>
          <w:sz w:val="20"/>
          <w:szCs w:val="20"/>
        </w:rPr>
      </w:pPr>
      <w:r w:rsidRPr="00E94BBF">
        <w:rPr>
          <w:sz w:val="20"/>
          <w:szCs w:val="20"/>
        </w:rPr>
        <w:t xml:space="preserve">к Административному регламенту </w:t>
      </w:r>
    </w:p>
    <w:p w:rsidR="00B13249" w:rsidRPr="00E94BBF" w:rsidRDefault="00B13249" w:rsidP="00B13249">
      <w:pPr>
        <w:tabs>
          <w:tab w:val="left" w:pos="142"/>
          <w:tab w:val="left" w:pos="284"/>
        </w:tabs>
        <w:jc w:val="center"/>
        <w:rPr>
          <w:sz w:val="20"/>
          <w:szCs w:val="20"/>
        </w:rPr>
      </w:pPr>
      <w:r w:rsidRPr="00E94BBF">
        <w:rPr>
          <w:bCs/>
          <w:sz w:val="20"/>
          <w:szCs w:val="20"/>
        </w:rPr>
        <w:t xml:space="preserve">                                                                                                                             по предоставлению </w:t>
      </w:r>
      <w:r w:rsidRPr="00E94BBF">
        <w:rPr>
          <w:sz w:val="20"/>
          <w:szCs w:val="20"/>
        </w:rPr>
        <w:t xml:space="preserve">муниципальной услуги </w:t>
      </w:r>
    </w:p>
    <w:p w:rsidR="00B13249" w:rsidRPr="00E94BBF" w:rsidRDefault="00B13249" w:rsidP="00B13249">
      <w:pPr>
        <w:tabs>
          <w:tab w:val="left" w:pos="142"/>
          <w:tab w:val="left" w:pos="284"/>
        </w:tabs>
        <w:jc w:val="right"/>
        <w:rPr>
          <w:sz w:val="20"/>
          <w:szCs w:val="20"/>
        </w:rPr>
      </w:pPr>
      <w:r w:rsidRPr="00E94BBF">
        <w:rPr>
          <w:sz w:val="20"/>
          <w:szCs w:val="20"/>
        </w:rPr>
        <w:t xml:space="preserve"> «Выдача акта освидетельствования проведения </w:t>
      </w:r>
    </w:p>
    <w:p w:rsidR="00B13249" w:rsidRPr="00E94BBF" w:rsidRDefault="00B13249" w:rsidP="00B13249">
      <w:pPr>
        <w:tabs>
          <w:tab w:val="left" w:pos="142"/>
          <w:tab w:val="left" w:pos="284"/>
        </w:tabs>
        <w:jc w:val="right"/>
        <w:rPr>
          <w:sz w:val="20"/>
          <w:szCs w:val="20"/>
        </w:rPr>
      </w:pPr>
      <w:r w:rsidRPr="00E94BBF">
        <w:rPr>
          <w:sz w:val="20"/>
          <w:szCs w:val="20"/>
        </w:rPr>
        <w:t xml:space="preserve">основных работ по строительству (реконструкции) </w:t>
      </w:r>
    </w:p>
    <w:p w:rsidR="00B13249" w:rsidRPr="00E94BBF" w:rsidRDefault="00B13249" w:rsidP="00B13249">
      <w:pPr>
        <w:tabs>
          <w:tab w:val="left" w:pos="142"/>
          <w:tab w:val="left" w:pos="284"/>
        </w:tabs>
        <w:jc w:val="right"/>
        <w:rPr>
          <w:sz w:val="20"/>
          <w:szCs w:val="20"/>
        </w:rPr>
      </w:pPr>
      <w:r w:rsidRPr="00E94BBF">
        <w:rPr>
          <w:sz w:val="20"/>
          <w:szCs w:val="20"/>
        </w:rPr>
        <w:t xml:space="preserve">объекта индивидуального жилищного строительства </w:t>
      </w:r>
    </w:p>
    <w:p w:rsidR="00B13249" w:rsidRPr="00E94BBF" w:rsidRDefault="00B13249" w:rsidP="00B13249">
      <w:pPr>
        <w:tabs>
          <w:tab w:val="left" w:pos="142"/>
          <w:tab w:val="left" w:pos="284"/>
        </w:tabs>
        <w:jc w:val="right"/>
        <w:rPr>
          <w:sz w:val="20"/>
          <w:szCs w:val="20"/>
        </w:rPr>
      </w:pPr>
      <w:r w:rsidRPr="00E94BBF">
        <w:rPr>
          <w:sz w:val="20"/>
          <w:szCs w:val="20"/>
        </w:rPr>
        <w:t xml:space="preserve">с привлечением средств материнского (семейного) капитала </w:t>
      </w:r>
    </w:p>
    <w:p w:rsidR="00B13249" w:rsidRPr="00E94BBF" w:rsidRDefault="00B13249" w:rsidP="00B13249">
      <w:pPr>
        <w:tabs>
          <w:tab w:val="left" w:pos="142"/>
          <w:tab w:val="left" w:pos="284"/>
        </w:tabs>
        <w:jc w:val="right"/>
        <w:rPr>
          <w:sz w:val="20"/>
          <w:szCs w:val="20"/>
        </w:rPr>
      </w:pPr>
      <w:r w:rsidRPr="00E94BBF">
        <w:rPr>
          <w:sz w:val="20"/>
          <w:szCs w:val="20"/>
        </w:rPr>
        <w:t>на территории муниципального образования Сланцевский муниципальный район</w:t>
      </w:r>
      <w:r w:rsidRPr="0033358D">
        <w:rPr>
          <w:sz w:val="20"/>
          <w:szCs w:val="20"/>
        </w:rPr>
        <w:t xml:space="preserve"> Ленинградской области</w:t>
      </w:r>
      <w:r w:rsidRPr="00E94BBF">
        <w:rPr>
          <w:sz w:val="20"/>
          <w:szCs w:val="20"/>
        </w:rPr>
        <w:t>»</w:t>
      </w:r>
    </w:p>
    <w:p w:rsidR="00B13249" w:rsidRPr="00E94BBF" w:rsidRDefault="00B13249" w:rsidP="00B13249">
      <w:pPr>
        <w:tabs>
          <w:tab w:val="left" w:pos="142"/>
          <w:tab w:val="left" w:pos="284"/>
        </w:tabs>
        <w:ind w:firstLine="709"/>
        <w:jc w:val="right"/>
        <w:rPr>
          <w:b/>
          <w:bCs/>
          <w:sz w:val="20"/>
          <w:szCs w:val="20"/>
        </w:rPr>
      </w:pPr>
    </w:p>
    <w:p w:rsidR="00B13249" w:rsidRPr="00E94BBF" w:rsidRDefault="00B13249" w:rsidP="00B13249">
      <w:pPr>
        <w:ind w:right="140"/>
        <w:jc w:val="center"/>
        <w:rPr>
          <w:b/>
          <w:bCs/>
          <w:sz w:val="26"/>
          <w:szCs w:val="26"/>
          <w:lang w:bidi="ru-RU"/>
        </w:rPr>
      </w:pPr>
    </w:p>
    <w:p w:rsidR="00B13249" w:rsidRPr="00E94BBF" w:rsidRDefault="00B13249" w:rsidP="00B13249">
      <w:pPr>
        <w:tabs>
          <w:tab w:val="left" w:pos="142"/>
          <w:tab w:val="left" w:pos="284"/>
        </w:tabs>
        <w:ind w:firstLine="709"/>
        <w:jc w:val="center"/>
        <w:rPr>
          <w:b/>
          <w:bCs/>
          <w:sz w:val="20"/>
          <w:szCs w:val="20"/>
        </w:rPr>
      </w:pPr>
    </w:p>
    <w:p w:rsidR="00B13249" w:rsidRPr="00E94BBF" w:rsidRDefault="00330EC3" w:rsidP="00B13249">
      <w:pPr>
        <w:autoSpaceDE w:val="0"/>
        <w:autoSpaceDN w:val="0"/>
        <w:spacing w:before="7"/>
        <w:rPr>
          <w:sz w:val="28"/>
          <w:lang w:eastAsia="en-US"/>
        </w:rPr>
      </w:pPr>
      <w:r>
        <w:rPr>
          <w:noProof/>
          <w:lang w:eastAsia="ru-RU" w:bidi="ar-SA"/>
        </w:rPr>
        <w:drawing>
          <wp:anchor distT="0" distB="0" distL="0" distR="0" simplePos="0" relativeHeight="251640320" behindDoc="0" locked="0" layoutInCell="1" allowOverlap="1">
            <wp:simplePos x="0" y="0"/>
            <wp:positionH relativeFrom="page">
              <wp:posOffset>1758950</wp:posOffset>
            </wp:positionH>
            <wp:positionV relativeFrom="paragraph">
              <wp:posOffset>168275</wp:posOffset>
            </wp:positionV>
            <wp:extent cx="4493260" cy="102235"/>
            <wp:effectExtent l="19050" t="0" r="2540" b="0"/>
            <wp:wrapTopAndBottom/>
            <wp:docPr id="18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260" cy="10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3249" w:rsidRPr="00E94BBF">
        <w:rPr>
          <w:noProof/>
        </w:rPr>
        <w:pict>
          <v:group id="Группа 2015" o:spid="_x0000_s1029" style="position:absolute;margin-left:127.4pt;margin-top:41.25pt;width:376.1pt;height:21.3pt;z-index:-251673088;mso-wrap-distance-left:0;mso-wrap-distance-right:0;mso-position-horizontal-relative:page;mso-position-vertical-relative:text" coordorigin="2548,825" coordsize="7522,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">
            <v:rect id="Rectangle 1046" o:spid="_x0000_s1030" style="position:absolute;left:3789;top:824;width:5052;height: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yryscA&#10;AADdAAAADwAAAGRycy9kb3ducmV2LnhtbESPQWsCMRSE74X+h/AEbzVxsaKrUWpB6KVQbQ/19tw8&#10;dxc3L9sk6tZf3whCj8PMfMPMl51txJl8qB1rGA4UCOLCmZpLDV+f66cJiBCRDTaOScMvBVguHh/m&#10;mBt34Q2dt7EUCcIhRw1VjG0uZSgqshgGriVO3sF5izFJX0rj8ZLgtpGZUmNpsea0UGFLrxUVx+3J&#10;alhNJ6ufjxG/Xzf7He2+98fnzCut+73uZQYiUhf/w/f2m9GQqeEYbm/S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Mq8rHAAAA3QAAAA8AAAAAAAAAAAAAAAAAmAIAAGRy&#10;cy9kb3ducmV2LnhtbFBLBQYAAAAABAAEAPUAAACMAwAAAAA=&#10;" fillcolor="black" stroked="f"/>
            <v:shape id="Picture 1047" o:spid="_x0000_s1031" type="#_x0000_t75" style="position:absolute;left:2548;top:880;width:7522;height:37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PMk/DAAAA3QAAAA8AAABkcnMvZG93bnJldi54bWxEj1FrwjAUhd8H+w/hCr5p0iJqO6PIYOKL&#10;sFV/wKW5a4rNTWkyrf/eDAZ7PJxzvsPZ7EbXiRsNofWsIZsrEMS1Ny03Gi7nj9kaRIjIBjvPpOFB&#10;AXbb15cNlsbf+YtuVWxEgnAoUYONsS+lDLUlh2Hue+LkffvBYUxyaKQZ8J7grpO5UkvpsOW0YLGn&#10;d0v1tfpxGhYnZz+bvHi0qtofMumPRhZe6+lk3L+BiDTG//Bf+2g05Cpbwe+b9ATk9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Q8yT8MAAADdAAAADwAAAAAAAAAAAAAAAACf&#10;AgAAZHJzL2Rvd25yZXYueG1sUEsFBgAAAAAEAAQA9wAAAI8DAAAAAA==&#10;">
              <v:imagedata r:id="rId11" o:title=""/>
            </v:shape>
            <w10:wrap type="topAndBottom" anchorx="page"/>
          </v:group>
        </w:pict>
      </w:r>
      <w:r w:rsidR="00B13249" w:rsidRPr="00E94BBF">
        <w:rPr>
          <w:noProof/>
        </w:rPr>
        <w:pict>
          <v:group id="Группа 2012" o:spid="_x0000_s1032" style="position:absolute;margin-left:310.55pt;margin-top:75.25pt;width:79.6pt;height:8pt;z-index:-251672064;mso-wrap-distance-left:0;mso-wrap-distance-right:0;mso-position-horizontal-relative:page;mso-position-vertical-relative:text" coordorigin="6211,1505" coordsize="1592,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">
            <v:shape id="Picture 1049" o:spid="_x0000_s1033" type="#_x0000_t75" style="position:absolute;left:6210;top:1505;width:445;height:1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xIdfGAAAA3QAAAA8AAABkcnMvZG93bnJldi54bWxEj1FLw0AQhN+F/odjC77Zu1aRmvZaSktB&#10;EaFWyfOS2yahub2QW9PUX+8Jgo/DzHzDLNeDb1RPXawDW5hODCjiIriaSwufH/u7OagoyA6bwGTh&#10;ShHWq9HNEjMXLvxO/VFKlSAcM7RQibSZ1rGoyGOchJY4eafQeZQku1K7Di8J7hs9M+ZRe6w5LVTY&#10;0rai4nz88hY2b/3BXL/38vTSxHn+ussfZJdbezseNgtQQoP8h//az87CzEzv4fdNegJ69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fEh18YAAADdAAAADwAAAAAAAAAAAAAA&#10;AACfAgAAZHJzL2Rvd25yZXYueG1sUEsFBgAAAAAEAAQA9wAAAJIDAAAAAA==&#10;">
              <v:imagedata r:id="rId12" o:title=""/>
            </v:shape>
            <v:rect id="Rectangle 1050" o:spid="_x0000_s1034" style="position:absolute;left:6712;top:1655;width:1090;height: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KQJscA&#10;AADdAAAADwAAAGRycy9kb3ducmV2LnhtbESPQWsCMRSE70L/Q3iF3jRx0aKrUWqh4EVQ20O9PTev&#10;u4ubl20Sddtf3whCj8PMfMPMl51txIV8qB1rGA4UCOLCmZpLDR/vb/0JiBCRDTaOScMPBVguHnpz&#10;zI278o4u+1iKBOGQo4YqxjaXMhQVWQwD1xIn78t5izFJX0rj8ZrgtpGZUs/SYs1pocKWXisqTvuz&#10;1bCaTlbf2xFvfnfHAx0+j6dx5pXWT4/dywxEpC7+h+/ttdGQqeEIbm/S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SkCbHAAAA3QAAAA8AAAAAAAAAAAAAAAAAmAIAAGRy&#10;cy9kb3ducmV2LnhtbFBLBQYAAAAABAAEAPUAAACMAwAAAAA=&#10;" fillcolor="black" stroked="f"/>
            <w10:wrap type="topAndBottom" anchorx="page"/>
          </v:group>
        </w:pict>
      </w:r>
      <w:r w:rsidR="00B13249" w:rsidRPr="00E94BBF">
        <w:rPr>
          <w:noProof/>
        </w:rPr>
        <w:pict>
          <v:shape id="Полилиния 2011" o:spid="_x0000_s1035" style="position:absolute;margin-left:294.2pt;margin-top:96.05pt;width:43.45pt;height:6.05pt;z-index:-251671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9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" path="m91,26l89,19,84,14,81,10,79,7,77,5,72,3r,26l72,43r-3,5l60,58r-5,2l38,60,33,58r,-48l38,7r12,l55,10r5,l67,17r,5l69,24r3,5l72,3,69,2r-7,l55,,,,,2r9,l17,10r,101l14,115,,115r,5l53,120r,-5l38,115r-2,-2l36,111r-3,-5l33,62r5,3l48,65r5,2l67,67r7,-5l78,60r3,-2l89,50r2,-7l91,26xm206,89r-2,l194,103r-4,5l185,111r-3,l180,113r-38,l139,111r,-51l173,60r2,2l178,62r2,3l180,67r2,3l182,79r5,l187,60r,-7l187,36r-5,l182,43r-2,5l175,53r-36,l139,7r43,l187,10r3,2l190,14r2,3l192,19r2,7l197,26r,-19l197,,103,r,2l113,2r5,3l120,7r,3l122,14r,89l120,108r,5l118,113r,2l103,115r,5l197,120r9,-31xm384,l339,r,2l346,5r2,l353,10r,101l351,111r,2l310,113r,-2l307,111r,-97l310,10r,-3l312,5r3,l322,2r,-2l279,r,2l283,5r5,l288,7r3,3l291,111r-3,2l247,113r,-5l245,103r,-89l247,10r,-3l250,5r5,l259,2r,-2l214,r,2l221,5r2,l228,10r,101l226,113r,2l214,115r,5l384,120r,-5l377,115r-2,-2l372,113r,-2l370,111r,-101l375,5r2,l382,2r2,l384,xm497,89r-4,l490,96r-5,7l481,108r-5,3l473,111r-2,2l432,113r-2,-2l430,108r-2,-2l428,60r36,l466,62r2,l471,65r,5l473,72r,7l478,79r,-19l478,53r,-17l473,36r,7l471,48r-5,5l428,53r,-46l473,7r3,3l483,17r,2l485,26r3,l488,7r,-7l394,r,2l404,2r4,3l408,7r3,3l411,113r-3,l406,115r-12,l394,120r94,l497,89xm627,l577,r,2l584,2r2,3l589,5r5,5l594,55r-56,l538,10r5,-5l545,5r3,-3l555,2r,-2l505,r,2l512,2r2,3l517,5r4,5l521,111r-4,4l505,115r,5l555,120r,-5l543,115r-5,-4l538,62r56,l594,111r-5,4l577,115r,5l627,120r,-5l615,115r-2,-2l613,111r-3,-3l610,62r,-7l610,12r3,-2l613,7r2,-2l618,5r2,-3l627,2r,-2xm760,l707,r,2l714,2r5,3l721,7r3,l724,19,668,91r,-77l671,10r2,-3l673,5r5,l687,2r,-2l635,r,2l642,5r5,l651,10r,101l647,115r-12,l635,120r52,l687,115r-12,l673,113r-2,l671,111r-3,-3l668,101r8,-10l724,29r,82l719,115r-12,l707,120r53,l760,115r-15,l745,113r-2,-2l740,106r,-77l740,14r3,-4l748,5r2,l760,2r,-2xm868,89r-3,l856,103r-5,5l846,111r-2,l841,113r-38,l800,111r,-51l834,60r2,2l839,62r2,3l841,67r3,3l844,79r4,l848,60r,-7l848,36r-4,l844,43r-3,5l836,53r-36,l800,7r44,l848,10r,2l853,17r,2l856,26r2,l858,7r,-7l764,r,2l774,2r5,3l781,7r,3l784,14r,89l781,108r,5l779,113r,2l764,115r,5l858,120,868,89xe" fillcolor="black" stroked="f">
            <v:path arrowok="t" o:connecttype="custom" o:connectlocs="48895,1223010;34925,1257935;34925,1226185;45720,1221740;5715,1221105;33655,1296035;20955,1259205;49530,1257935;129540,1276350;90170,1291590;114300,1261110;118745,1253490;88265,1253490;121920,1230630;65405,1219835;77470,1228725;65405,1292860;215265,1221105;222885,1291590;196850,1224280;177165,1221105;182880,1291590;156845,1224280;135890,1221105;143510,1292860;238125,1291590;239395,1223010;311150,1280795;274320,1291590;295910,1259205;303530,1270000;299085,1250315;306705,1230630;250190,1219835;260985,1291590;315595,1276350;374015,1223010;346075,1223010;325120,1221105;320675,1292860;341630,1259205;398145,1296035;387350,1259205;392430,1223010;448945,1221105;424180,1277620;436245,1221105;413385,1226185;436245,1292860;424180,1283970;448945,1296035;469900,1287145;482600,1221105;537210,1290320;529590,1257935;535940,1270000;535940,1247140;538480,1226185;544830,1224280;495935,1224280;494665,1291590" o:connectangles="0,0,0,0,0,0,0,0,0,0,0,0,0,0,0,0,0,0,0,0,0,0,0,0,0,0,0,0,0,0,0,0,0,0,0,0,0,0,0,0,0,0,0,0,0,0,0,0,0,0,0,0,0,0,0,0,0,0,0,0,0"/>
            <w10:wrap type="topAndBottom" anchorx="page"/>
          </v:shape>
        </w:pict>
      </w:r>
      <w:r w:rsidR="00B13249" w:rsidRPr="00E94BBF">
        <w:rPr>
          <w:noProof/>
        </w:rPr>
        <w:pict>
          <v:shape id="Полилиния 2010" o:spid="_x0000_s1036" style="position:absolute;margin-left:69.6pt;margin-top:118.5pt;width:64.6pt;height:6.15pt;z-index:-251670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92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" path="m77,32l74,22,67,15,62,8,60,5r,29l60,61r-2,7l55,73r-5,4l45,80r-12,l26,75,21,68,17,58,14,49r,-20l19,20r,-5l24,13,29,8r12,l48,10r2,5l58,25r2,9l60,5,50,,31,,24,3,19,5r-7,5l7,15,5,22,,29,,56r2,7l7,73r7,9l24,87r21,l50,85r8,-5l62,77r5,-4l72,63,77,49r,-17xm161,25l159,10r,-7l89,3,84,25r5,l91,20r,-3l96,13r,-3l115,10r,67l113,77r,3l103,80r,5l147,85r,-5l135,80r-3,-3l132,75r-2,-5l130,10r21,l154,13r,2l156,17r,3l159,25r2,xm1291,113r-1085,l206,123r1085,l1291,113xe" fillcolor="black" stroked="f">
            <v:path arrowok="t" o:connecttype="custom" o:connectlocs="46990,1518920;39370,1510030;38100,1526540;36830,1548130;31750,1553845;20955,1555750;13335,1548130;8890,1536065;12065,1517650;15240,1513205;26035,1510030;31750,1514475;38100,1526540;31750,1504950;15240,1506855;7620,1511300;3175,1518920;0,1540510;4445,1551305;15240,1560195;31750,1558925;39370,1553845;45720,1544955;48895,1525270;100965,1511300;56515,1506855;56515,1520825;57785,1515745;60960,1511300;73025,1553845;71755,1555750;65405,1558925;93345,1555750;83820,1553845;82550,1549400;95885,1511300;97790,1514475;99060,1517650;102235,1520825;130810,1576705;819785,1583055" o:connectangles="0,0,0,0,0,0,0,0,0,0,0,0,0,0,0,0,0,0,0,0,0,0,0,0,0,0,0,0,0,0,0,0,0,0,0,0,0,0,0,0,0"/>
            <w10:wrap type="topAndBottom" anchorx="page"/>
          </v:shape>
        </w:pict>
      </w:r>
      <w:r w:rsidR="00B13249" w:rsidRPr="00E94BBF">
        <w:rPr>
          <w:noProof/>
        </w:rPr>
        <w:pict>
          <v:group id="Группа 2007" o:spid="_x0000_s1037" style="position:absolute;margin-left:450.1pt;margin-top:116.7pt;width:69.5pt;height:7.95pt;z-index:-251668992;mso-wrap-distance-left:0;mso-wrap-distance-right:0;mso-position-horizontal-relative:page;mso-position-vertical-relative:text" coordorigin="9002,2334" coordsize="1390,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">
            <v:shape id="Picture 1054" o:spid="_x0000_s1038" type="#_x0000_t75" style="position:absolute;left:9002;top:2334;width:164;height:12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qMpLEAAAA3QAAAA8AAABkcnMvZG93bnJldi54bWxEj8FqwkAQhu8F32EZobe6sUip0VVEFL1W&#10;RfE2ZMckmJ0N2a3Z+vSdQ6HH4Z//m/nmy+Qa9aAu1J4NjEcZKOLC25pLA6fj9u0TVIjIFhvPZOCH&#10;AiwXg5c55tb3/EWPQyyVQDjkaKCKsc21DkVFDsPIt8SS3XznMMrYldp22AvcNfo9yz60w5rlQoUt&#10;rSsq7odvZ6AvjpcJnsvdtXlm68lmmtrrKRnzOkyrGahIKf4v/7X31oAQ5V2xERPQi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NqMpLEAAAA3QAAAA8AAAAAAAAAAAAAAAAA&#10;nwIAAGRycy9kb3ducmV2LnhtbFBLBQYAAAAABAAEAPcAAACQAwAAAAA=&#10;">
              <v:imagedata r:id="rId13" o:title=""/>
            </v:shape>
            <v:shape id="Freeform 1055" o:spid="_x0000_s1039" style="position:absolute;left:9216;top:2483;width:1176;height:10;visibility:visible;mso-wrap-style:square;v-text-anchor:top" coordsize="1176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V/SMYA&#10;AADdAAAADwAAAGRycy9kb3ducmV2LnhtbESPT2vCQBTE7wW/w/IK3ppNWxSbZhVrEUJv/qnY2yP7&#10;TKLZtyG7mvjt3YLgcZiZ3zDprDe1uFDrKssKXqMYBHFudcWFgu1m+TIB4TyyxtoyKbiSg9l08JRi&#10;om3HK7qsfSEChF2CCkrvm0RKl5dk0EW2IQ7ewbYGfZBtIXWLXYCbWr7F8VgarDgslNjQoqT8tD4b&#10;Bb+L79OP3P3tj/Z9Oz5/bdwoq5xSw+d+/gnCU+8f4Xs70woC8QP+34Qn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V/SMYAAADdAAAADwAAAAAAAAAAAAAAAACYAgAAZHJz&#10;L2Rvd25yZXYueG1sUEsFBgAAAAAEAAQA9QAAAIsDAAAAAA==&#10;" path="m1176,r-91,l1082,,,,,10r1082,l1085,10r91,l1176,xe" fillcolor="black" stroked="f">
              <v:path arrowok="t" o:connecttype="custom" o:connectlocs="1176,2483;1085,2483;1082,2483;0,2483;0,2493;1082,2493;1085,2493;1176,2493;1176,2483" o:connectangles="0,0,0,0,0,0,0,0,0"/>
            </v:shape>
            <w10:wrap type="topAndBottom" anchorx="page"/>
          </v:group>
        </w:pict>
      </w:r>
      <w:r>
        <w:rPr>
          <w:noProof/>
          <w:lang w:eastAsia="ru-RU" w:bidi="ar-SA"/>
        </w:rPr>
        <w:drawing>
          <wp:anchor distT="0" distB="0" distL="0" distR="0" simplePos="0" relativeHeight="251641344" behindDoc="0" locked="0" layoutInCell="1" allowOverlap="1">
            <wp:simplePos x="0" y="0"/>
            <wp:positionH relativeFrom="page">
              <wp:posOffset>812165</wp:posOffset>
            </wp:positionH>
            <wp:positionV relativeFrom="paragraph">
              <wp:posOffset>1743710</wp:posOffset>
            </wp:positionV>
            <wp:extent cx="6408420" cy="499745"/>
            <wp:effectExtent l="19050" t="0" r="0" b="0"/>
            <wp:wrapTopAndBottom/>
            <wp:docPr id="1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49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3249" w:rsidRPr="00E94BBF" w:rsidRDefault="00B13249" w:rsidP="00B13249">
      <w:pPr>
        <w:autoSpaceDE w:val="0"/>
        <w:autoSpaceDN w:val="0"/>
        <w:spacing w:before="2"/>
        <w:rPr>
          <w:sz w:val="16"/>
          <w:lang w:eastAsia="en-US"/>
        </w:rPr>
      </w:pPr>
    </w:p>
    <w:p w:rsidR="00B13249" w:rsidRPr="00E94BBF" w:rsidRDefault="00B13249" w:rsidP="00B13249">
      <w:pPr>
        <w:autoSpaceDE w:val="0"/>
        <w:autoSpaceDN w:val="0"/>
        <w:spacing w:before="4"/>
        <w:rPr>
          <w:sz w:val="16"/>
          <w:lang w:eastAsia="en-US"/>
        </w:rPr>
      </w:pPr>
    </w:p>
    <w:p w:rsidR="00B13249" w:rsidRPr="00E94BBF" w:rsidRDefault="00B13249" w:rsidP="00B13249">
      <w:pPr>
        <w:autoSpaceDE w:val="0"/>
        <w:autoSpaceDN w:val="0"/>
        <w:spacing w:before="6"/>
        <w:rPr>
          <w:sz w:val="19"/>
          <w:lang w:eastAsia="en-US"/>
        </w:rPr>
      </w:pPr>
    </w:p>
    <w:p w:rsidR="00B13249" w:rsidRPr="00E94BBF" w:rsidRDefault="00B13249" w:rsidP="00B13249">
      <w:pPr>
        <w:autoSpaceDE w:val="0"/>
        <w:autoSpaceDN w:val="0"/>
        <w:rPr>
          <w:sz w:val="16"/>
          <w:lang w:eastAsia="en-US"/>
        </w:rPr>
      </w:pPr>
    </w:p>
    <w:p w:rsidR="00B13249" w:rsidRPr="00E94BBF" w:rsidRDefault="00B13249" w:rsidP="00B13249">
      <w:pPr>
        <w:autoSpaceDE w:val="0"/>
        <w:autoSpaceDN w:val="0"/>
        <w:spacing w:before="8" w:after="1"/>
        <w:rPr>
          <w:sz w:val="15"/>
          <w:lang w:eastAsia="en-US"/>
        </w:rPr>
      </w:pPr>
    </w:p>
    <w:tbl>
      <w:tblPr>
        <w:tblW w:w="0" w:type="auto"/>
        <w:tblInd w:w="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72"/>
        <w:gridCol w:w="4595"/>
        <w:gridCol w:w="4351"/>
      </w:tblGrid>
      <w:tr w:rsidR="00B13249" w:rsidRPr="00E94BBF" w:rsidTr="004C266E">
        <w:trPr>
          <w:trHeight w:val="1447"/>
        </w:trPr>
        <w:tc>
          <w:tcPr>
            <w:tcW w:w="97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13249" w:rsidRPr="00E94BBF" w:rsidRDefault="00B13249" w:rsidP="004C266E">
            <w:pPr>
              <w:autoSpaceDE w:val="0"/>
              <w:autoSpaceDN w:val="0"/>
              <w:spacing w:before="8"/>
              <w:rPr>
                <w:rFonts w:eastAsia="Calibri"/>
                <w:sz w:val="3"/>
                <w:szCs w:val="22"/>
              </w:rPr>
            </w:pPr>
          </w:p>
          <w:p w:rsidR="00B13249" w:rsidRPr="00E94BBF" w:rsidRDefault="00330EC3" w:rsidP="004C266E">
            <w:pPr>
              <w:autoSpaceDE w:val="0"/>
              <w:autoSpaceDN w:val="0"/>
              <w:spacing w:line="122" w:lineRule="exact"/>
              <w:rPr>
                <w:rFonts w:eastAsia="Calibri"/>
                <w:sz w:val="12"/>
                <w:szCs w:val="22"/>
              </w:rPr>
            </w:pPr>
            <w:r>
              <w:rPr>
                <w:rFonts w:ascii="Calibri" w:eastAsia="Calibri" w:hAnsi="Calibri"/>
                <w:noProof/>
                <w:position w:val="-1"/>
                <w:sz w:val="12"/>
                <w:szCs w:val="22"/>
                <w:lang w:eastAsia="ru-RU" w:bidi="ar-SA"/>
              </w:rPr>
              <w:drawing>
                <wp:inline distT="0" distB="0" distL="0" distR="0">
                  <wp:extent cx="104775" cy="76200"/>
                  <wp:effectExtent l="19050" t="0" r="9525" b="0"/>
                  <wp:docPr id="2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7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3249" w:rsidRPr="00E94BBF" w:rsidRDefault="00B13249" w:rsidP="004C266E">
            <w:pPr>
              <w:autoSpaceDE w:val="0"/>
              <w:autoSpaceDN w:val="0"/>
              <w:spacing w:before="6"/>
              <w:rPr>
                <w:rFonts w:eastAsia="Calibri"/>
                <w:sz w:val="10"/>
                <w:szCs w:val="22"/>
              </w:rPr>
            </w:pPr>
          </w:p>
          <w:p w:rsidR="00B13249" w:rsidRPr="00E94BBF" w:rsidRDefault="00330EC3" w:rsidP="004C266E">
            <w:pPr>
              <w:autoSpaceDE w:val="0"/>
              <w:autoSpaceDN w:val="0"/>
              <w:rPr>
                <w:rFonts w:eastAsia="Calibri"/>
                <w:sz w:val="20"/>
                <w:szCs w:val="22"/>
              </w:rPr>
            </w:pPr>
            <w:r>
              <w:rPr>
                <w:rFonts w:ascii="Calibri" w:eastAsia="Calibri" w:hAnsi="Calibri"/>
                <w:noProof/>
                <w:sz w:val="20"/>
                <w:szCs w:val="22"/>
                <w:lang w:eastAsia="ru-RU" w:bidi="ar-SA"/>
              </w:rPr>
              <w:drawing>
                <wp:inline distT="0" distB="0" distL="0" distR="0">
                  <wp:extent cx="466725" cy="200025"/>
                  <wp:effectExtent l="19050" t="0" r="9525" b="0"/>
                  <wp:docPr id="3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3249" w:rsidRPr="00E94BBF" w:rsidRDefault="00B13249" w:rsidP="004C266E">
            <w:pPr>
              <w:autoSpaceDE w:val="0"/>
              <w:autoSpaceDN w:val="0"/>
              <w:spacing w:before="8" w:after="1"/>
              <w:rPr>
                <w:rFonts w:eastAsia="Calibri"/>
                <w:sz w:val="8"/>
                <w:szCs w:val="22"/>
              </w:rPr>
            </w:pPr>
          </w:p>
          <w:p w:rsidR="00B13249" w:rsidRPr="00E94BBF" w:rsidRDefault="00330EC3" w:rsidP="004C266E">
            <w:pPr>
              <w:autoSpaceDE w:val="0"/>
              <w:autoSpaceDN w:val="0"/>
              <w:rPr>
                <w:rFonts w:eastAsia="Calibri"/>
                <w:sz w:val="20"/>
                <w:szCs w:val="22"/>
              </w:rPr>
            </w:pPr>
            <w:r>
              <w:rPr>
                <w:rFonts w:ascii="Calibri" w:eastAsia="Calibri" w:hAnsi="Calibri"/>
                <w:noProof/>
                <w:sz w:val="20"/>
                <w:szCs w:val="22"/>
                <w:lang w:eastAsia="ru-RU" w:bidi="ar-SA"/>
              </w:rPr>
              <w:drawing>
                <wp:inline distT="0" distB="0" distL="0" distR="0">
                  <wp:extent cx="438150" cy="180975"/>
                  <wp:effectExtent l="19050" t="0" r="0" b="0"/>
                  <wp:docPr id="4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3249" w:rsidRPr="00E94BBF" w:rsidRDefault="00B13249" w:rsidP="004C266E">
            <w:pPr>
              <w:autoSpaceDE w:val="0"/>
              <w:autoSpaceDN w:val="0"/>
              <w:spacing w:before="5"/>
              <w:rPr>
                <w:rFonts w:eastAsia="Calibri"/>
                <w:sz w:val="10"/>
                <w:szCs w:val="22"/>
              </w:rPr>
            </w:pPr>
          </w:p>
          <w:p w:rsidR="00B13249" w:rsidRPr="00E94BBF" w:rsidRDefault="00330EC3" w:rsidP="004C266E">
            <w:pPr>
              <w:autoSpaceDE w:val="0"/>
              <w:autoSpaceDN w:val="0"/>
              <w:rPr>
                <w:rFonts w:eastAsia="Calibri"/>
                <w:sz w:val="20"/>
                <w:szCs w:val="22"/>
              </w:rPr>
            </w:pPr>
            <w:r>
              <w:rPr>
                <w:rFonts w:ascii="Calibri" w:eastAsia="Calibri" w:hAnsi="Calibri"/>
                <w:noProof/>
                <w:sz w:val="20"/>
                <w:szCs w:val="22"/>
                <w:lang w:eastAsia="ru-RU" w:bidi="ar-SA"/>
              </w:rPr>
              <w:drawing>
                <wp:inline distT="0" distB="0" distL="0" distR="0">
                  <wp:extent cx="447675" cy="190500"/>
                  <wp:effectExtent l="19050" t="0" r="9525" b="0"/>
                  <wp:docPr id="5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5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13249" w:rsidRPr="00E94BBF" w:rsidRDefault="00B13249" w:rsidP="004C266E">
            <w:pPr>
              <w:autoSpaceDE w:val="0"/>
              <w:autoSpaceDN w:val="0"/>
              <w:spacing w:before="8"/>
              <w:rPr>
                <w:rFonts w:eastAsia="Calibri"/>
                <w:sz w:val="3"/>
                <w:szCs w:val="22"/>
              </w:rPr>
            </w:pPr>
          </w:p>
          <w:p w:rsidR="00B13249" w:rsidRPr="00E94BBF" w:rsidRDefault="00330EC3" w:rsidP="004C266E">
            <w:pPr>
              <w:autoSpaceDE w:val="0"/>
              <w:autoSpaceDN w:val="0"/>
              <w:spacing w:line="142" w:lineRule="exact"/>
              <w:rPr>
                <w:rFonts w:eastAsia="Calibri"/>
                <w:sz w:val="14"/>
                <w:szCs w:val="22"/>
              </w:rPr>
            </w:pPr>
            <w:r>
              <w:rPr>
                <w:rFonts w:ascii="Calibri" w:eastAsia="Calibri" w:hAnsi="Calibri"/>
                <w:noProof/>
                <w:position w:val="-2"/>
                <w:sz w:val="14"/>
                <w:szCs w:val="22"/>
                <w:lang w:eastAsia="ru-RU" w:bidi="ar-SA"/>
              </w:rPr>
              <w:drawing>
                <wp:inline distT="0" distB="0" distL="0" distR="0">
                  <wp:extent cx="2628900" cy="85725"/>
                  <wp:effectExtent l="19050" t="0" r="0" b="0"/>
                  <wp:docPr id="6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3249" w:rsidRPr="00E94BBF" w:rsidRDefault="00B13249" w:rsidP="004C266E">
            <w:pPr>
              <w:autoSpaceDE w:val="0"/>
              <w:autoSpaceDN w:val="0"/>
              <w:spacing w:before="9"/>
              <w:rPr>
                <w:rFonts w:eastAsia="Calibri"/>
                <w:sz w:val="8"/>
                <w:szCs w:val="22"/>
              </w:rPr>
            </w:pPr>
          </w:p>
          <w:p w:rsidR="00B13249" w:rsidRPr="00E94BBF" w:rsidRDefault="00330EC3" w:rsidP="004C266E">
            <w:pPr>
              <w:autoSpaceDE w:val="0"/>
              <w:autoSpaceDN w:val="0"/>
              <w:spacing w:line="122" w:lineRule="exact"/>
              <w:rPr>
                <w:rFonts w:eastAsia="Calibri"/>
                <w:sz w:val="12"/>
                <w:szCs w:val="22"/>
              </w:rPr>
            </w:pPr>
            <w:r>
              <w:rPr>
                <w:rFonts w:ascii="Calibri" w:eastAsia="Calibri" w:hAnsi="Calibri"/>
                <w:noProof/>
                <w:position w:val="-1"/>
                <w:sz w:val="12"/>
                <w:szCs w:val="22"/>
                <w:lang w:eastAsia="ru-RU" w:bidi="ar-SA"/>
              </w:rPr>
              <w:drawing>
                <wp:inline distT="0" distB="0" distL="0" distR="0">
                  <wp:extent cx="952500" cy="76200"/>
                  <wp:effectExtent l="19050" t="0" r="0" b="0"/>
                  <wp:docPr id="7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1" w:type="dxa"/>
            <w:tcBorders>
              <w:bottom w:val="single" w:sz="6" w:space="0" w:color="000000"/>
            </w:tcBorders>
            <w:shd w:val="clear" w:color="auto" w:fill="auto"/>
          </w:tcPr>
          <w:p w:rsidR="00B13249" w:rsidRPr="00E94BBF" w:rsidRDefault="00B13249" w:rsidP="004C266E">
            <w:pPr>
              <w:autoSpaceDE w:val="0"/>
              <w:autoSpaceDN w:val="0"/>
              <w:spacing w:before="8"/>
              <w:rPr>
                <w:rFonts w:eastAsia="Calibri"/>
                <w:sz w:val="3"/>
                <w:szCs w:val="22"/>
              </w:rPr>
            </w:pPr>
          </w:p>
          <w:p w:rsidR="00B13249" w:rsidRPr="00E94BBF" w:rsidRDefault="00330EC3" w:rsidP="004C266E">
            <w:pPr>
              <w:autoSpaceDE w:val="0"/>
              <w:autoSpaceDN w:val="0"/>
              <w:spacing w:line="157" w:lineRule="exact"/>
              <w:rPr>
                <w:rFonts w:eastAsia="Calibri"/>
                <w:sz w:val="15"/>
                <w:szCs w:val="22"/>
              </w:rPr>
            </w:pPr>
            <w:r>
              <w:rPr>
                <w:rFonts w:ascii="Calibri" w:eastAsia="Calibri" w:hAnsi="Calibri"/>
                <w:noProof/>
                <w:position w:val="-2"/>
                <w:sz w:val="15"/>
                <w:szCs w:val="22"/>
                <w:lang w:eastAsia="ru-RU" w:bidi="ar-SA"/>
              </w:rPr>
              <w:drawing>
                <wp:inline distT="0" distB="0" distL="0" distR="0">
                  <wp:extent cx="2562225" cy="95250"/>
                  <wp:effectExtent l="19050" t="0" r="9525" b="0"/>
                  <wp:docPr id="8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3249" w:rsidRPr="00E94BBF" w:rsidTr="004C266E">
        <w:trPr>
          <w:trHeight w:val="1031"/>
        </w:trPr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13249" w:rsidRPr="00E94BBF" w:rsidRDefault="00B13249" w:rsidP="004C266E">
            <w:pPr>
              <w:autoSpaceDE w:val="0"/>
              <w:autoSpaceDN w:val="0"/>
              <w:spacing w:before="4"/>
              <w:rPr>
                <w:rFonts w:eastAsia="Calibri"/>
                <w:sz w:val="3"/>
                <w:szCs w:val="22"/>
              </w:rPr>
            </w:pPr>
          </w:p>
          <w:p w:rsidR="00B13249" w:rsidRPr="00E94BBF" w:rsidRDefault="00B13249" w:rsidP="004C266E">
            <w:pPr>
              <w:autoSpaceDE w:val="0"/>
              <w:autoSpaceDN w:val="0"/>
              <w:spacing w:line="124" w:lineRule="exact"/>
              <w:rPr>
                <w:rFonts w:eastAsia="Calibri"/>
                <w:sz w:val="12"/>
                <w:szCs w:val="22"/>
              </w:rPr>
            </w:pPr>
          </w:p>
        </w:tc>
        <w:tc>
          <w:tcPr>
            <w:tcW w:w="4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13249" w:rsidRPr="00E94BBF" w:rsidRDefault="00B13249" w:rsidP="004C266E">
            <w:pPr>
              <w:autoSpaceDE w:val="0"/>
              <w:autoSpaceDN w:val="0"/>
              <w:spacing w:before="7"/>
              <w:rPr>
                <w:rFonts w:eastAsia="Calibri"/>
                <w:sz w:val="3"/>
                <w:szCs w:val="22"/>
              </w:rPr>
            </w:pPr>
          </w:p>
          <w:p w:rsidR="00B13249" w:rsidRPr="00E94BBF" w:rsidRDefault="00330EC3" w:rsidP="004C266E">
            <w:pPr>
              <w:autoSpaceDE w:val="0"/>
              <w:autoSpaceDN w:val="0"/>
              <w:rPr>
                <w:rFonts w:eastAsia="Calibri"/>
                <w:sz w:val="20"/>
                <w:szCs w:val="22"/>
              </w:rPr>
            </w:pPr>
            <w:r>
              <w:rPr>
                <w:rFonts w:ascii="Calibri" w:eastAsia="Calibri" w:hAnsi="Calibri"/>
                <w:noProof/>
                <w:sz w:val="20"/>
                <w:szCs w:val="22"/>
                <w:lang w:eastAsia="ru-RU" w:bidi="ar-SA"/>
              </w:rPr>
              <w:drawing>
                <wp:inline distT="0" distB="0" distL="0" distR="0">
                  <wp:extent cx="2762250" cy="600075"/>
                  <wp:effectExtent l="19050" t="0" r="0" b="0"/>
                  <wp:docPr id="9" name="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B13249" w:rsidRPr="00E94BBF" w:rsidRDefault="00B13249" w:rsidP="004C266E">
            <w:pPr>
              <w:autoSpaceDE w:val="0"/>
              <w:autoSpaceDN w:val="0"/>
              <w:spacing w:before="7"/>
              <w:rPr>
                <w:rFonts w:eastAsia="Calibri"/>
                <w:sz w:val="3"/>
                <w:szCs w:val="22"/>
              </w:rPr>
            </w:pPr>
          </w:p>
          <w:p w:rsidR="00B13249" w:rsidRPr="00E94BBF" w:rsidRDefault="00330EC3" w:rsidP="004C266E">
            <w:pPr>
              <w:autoSpaceDE w:val="0"/>
              <w:autoSpaceDN w:val="0"/>
              <w:spacing w:line="142" w:lineRule="exact"/>
              <w:rPr>
                <w:rFonts w:eastAsia="Calibri"/>
                <w:sz w:val="14"/>
                <w:szCs w:val="22"/>
              </w:rPr>
            </w:pPr>
            <w:r>
              <w:rPr>
                <w:rFonts w:ascii="Calibri" w:eastAsia="Calibri" w:hAnsi="Calibri"/>
                <w:noProof/>
                <w:position w:val="-2"/>
                <w:sz w:val="14"/>
                <w:szCs w:val="22"/>
                <w:lang w:eastAsia="ru-RU" w:bidi="ar-SA"/>
              </w:rPr>
              <w:drawing>
                <wp:inline distT="0" distB="0" distL="0" distR="0">
                  <wp:extent cx="1914525" cy="85725"/>
                  <wp:effectExtent l="19050" t="0" r="9525" b="0"/>
                  <wp:docPr id="10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3249" w:rsidRPr="00E94BBF" w:rsidTr="004C266E">
        <w:trPr>
          <w:trHeight w:val="1450"/>
        </w:trPr>
        <w:tc>
          <w:tcPr>
            <w:tcW w:w="97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B13249" w:rsidRPr="00E94BBF" w:rsidRDefault="00B13249" w:rsidP="004C266E">
            <w:pPr>
              <w:autoSpaceDE w:val="0"/>
              <w:autoSpaceDN w:val="0"/>
              <w:spacing w:before="4"/>
              <w:rPr>
                <w:rFonts w:eastAsia="Calibri"/>
                <w:sz w:val="3"/>
                <w:szCs w:val="22"/>
              </w:rPr>
            </w:pPr>
          </w:p>
          <w:p w:rsidR="00B13249" w:rsidRPr="00E94BBF" w:rsidRDefault="00B13249" w:rsidP="004C266E">
            <w:pPr>
              <w:autoSpaceDE w:val="0"/>
              <w:autoSpaceDN w:val="0"/>
              <w:spacing w:line="125" w:lineRule="exact"/>
              <w:rPr>
                <w:rFonts w:eastAsia="Calibri"/>
                <w:sz w:val="12"/>
                <w:szCs w:val="22"/>
              </w:rPr>
            </w:pPr>
          </w:p>
        </w:tc>
        <w:tc>
          <w:tcPr>
            <w:tcW w:w="4595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B13249" w:rsidRPr="00E94BBF" w:rsidRDefault="00B13249" w:rsidP="004C266E">
            <w:pPr>
              <w:autoSpaceDE w:val="0"/>
              <w:autoSpaceDN w:val="0"/>
              <w:spacing w:before="1"/>
              <w:rPr>
                <w:rFonts w:eastAsia="Calibri"/>
                <w:sz w:val="3"/>
                <w:szCs w:val="22"/>
              </w:rPr>
            </w:pPr>
          </w:p>
          <w:p w:rsidR="00B13249" w:rsidRPr="00E94BBF" w:rsidRDefault="00330EC3" w:rsidP="004C266E">
            <w:pPr>
              <w:autoSpaceDE w:val="0"/>
              <w:autoSpaceDN w:val="0"/>
              <w:rPr>
                <w:rFonts w:eastAsia="Calibri"/>
                <w:sz w:val="20"/>
                <w:szCs w:val="22"/>
              </w:rPr>
            </w:pPr>
            <w:r>
              <w:rPr>
                <w:rFonts w:ascii="Calibri" w:eastAsia="Calibri" w:hAnsi="Calibri"/>
                <w:noProof/>
                <w:sz w:val="20"/>
                <w:szCs w:val="22"/>
                <w:lang w:eastAsia="ru-RU" w:bidi="ar-SA"/>
              </w:rPr>
              <w:drawing>
                <wp:inline distT="0" distB="0" distL="0" distR="0">
                  <wp:extent cx="2771775" cy="895350"/>
                  <wp:effectExtent l="19050" t="0" r="9525" b="0"/>
                  <wp:docPr id="11" name="image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1" w:type="dxa"/>
            <w:tcBorders>
              <w:top w:val="single" w:sz="6" w:space="0" w:color="000000"/>
            </w:tcBorders>
            <w:shd w:val="clear" w:color="auto" w:fill="auto"/>
          </w:tcPr>
          <w:p w:rsidR="00B13249" w:rsidRPr="00E94BBF" w:rsidRDefault="00B13249" w:rsidP="004C266E">
            <w:pPr>
              <w:autoSpaceDE w:val="0"/>
              <w:autoSpaceDN w:val="0"/>
              <w:spacing w:before="6"/>
              <w:rPr>
                <w:rFonts w:eastAsia="Calibri"/>
                <w:sz w:val="3"/>
                <w:szCs w:val="22"/>
              </w:rPr>
            </w:pPr>
          </w:p>
          <w:p w:rsidR="00B13249" w:rsidRPr="00E94BBF" w:rsidRDefault="00330EC3" w:rsidP="004C266E">
            <w:pPr>
              <w:autoSpaceDE w:val="0"/>
              <w:autoSpaceDN w:val="0"/>
              <w:spacing w:line="142" w:lineRule="exact"/>
              <w:rPr>
                <w:rFonts w:eastAsia="Calibri"/>
                <w:sz w:val="14"/>
                <w:szCs w:val="22"/>
              </w:rPr>
            </w:pPr>
            <w:r>
              <w:rPr>
                <w:rFonts w:ascii="Calibri" w:eastAsia="Calibri" w:hAnsi="Calibri"/>
                <w:noProof/>
                <w:position w:val="-2"/>
                <w:sz w:val="14"/>
                <w:szCs w:val="22"/>
                <w:lang w:eastAsia="ru-RU" w:bidi="ar-SA"/>
              </w:rPr>
              <w:drawing>
                <wp:inline distT="0" distB="0" distL="0" distR="0">
                  <wp:extent cx="1914525" cy="85725"/>
                  <wp:effectExtent l="19050" t="0" r="9525" b="0"/>
                  <wp:docPr id="12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3249" w:rsidRPr="00E94BBF" w:rsidTr="004C266E">
        <w:trPr>
          <w:trHeight w:val="621"/>
        </w:trPr>
        <w:tc>
          <w:tcPr>
            <w:tcW w:w="972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B13249" w:rsidRPr="00E94BBF" w:rsidRDefault="00B13249" w:rsidP="004C266E">
            <w:pPr>
              <w:autoSpaceDE w:val="0"/>
              <w:autoSpaceDN w:val="0"/>
              <w:rPr>
                <w:rFonts w:eastAsia="Calibri"/>
                <w:sz w:val="2"/>
                <w:szCs w:val="22"/>
              </w:rPr>
            </w:pPr>
          </w:p>
        </w:tc>
        <w:tc>
          <w:tcPr>
            <w:tcW w:w="4595" w:type="dxa"/>
            <w:tcBorders>
              <w:left w:val="single" w:sz="6" w:space="0" w:color="000000"/>
            </w:tcBorders>
            <w:shd w:val="clear" w:color="auto" w:fill="auto"/>
          </w:tcPr>
          <w:p w:rsidR="00B13249" w:rsidRPr="00E94BBF" w:rsidRDefault="00B13249" w:rsidP="004C266E">
            <w:pPr>
              <w:autoSpaceDE w:val="0"/>
              <w:autoSpaceDN w:val="0"/>
              <w:spacing w:before="2"/>
              <w:rPr>
                <w:rFonts w:eastAsia="Calibri"/>
                <w:sz w:val="3"/>
                <w:szCs w:val="22"/>
              </w:rPr>
            </w:pPr>
          </w:p>
          <w:p w:rsidR="00B13249" w:rsidRPr="00E94BBF" w:rsidRDefault="00330EC3" w:rsidP="004C266E">
            <w:pPr>
              <w:autoSpaceDE w:val="0"/>
              <w:autoSpaceDN w:val="0"/>
              <w:rPr>
                <w:rFonts w:eastAsia="Calibri"/>
                <w:sz w:val="20"/>
                <w:szCs w:val="22"/>
              </w:rPr>
            </w:pPr>
            <w:r>
              <w:rPr>
                <w:rFonts w:ascii="Calibri" w:eastAsia="Calibri" w:hAnsi="Calibri"/>
                <w:noProof/>
                <w:sz w:val="20"/>
                <w:szCs w:val="22"/>
                <w:lang w:eastAsia="ru-RU" w:bidi="ar-SA"/>
              </w:rPr>
              <w:drawing>
                <wp:inline distT="0" distB="0" distL="0" distR="0">
                  <wp:extent cx="2619375" cy="361950"/>
                  <wp:effectExtent l="19050" t="0" r="9525" b="0"/>
                  <wp:docPr id="13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1" w:type="dxa"/>
            <w:shd w:val="clear" w:color="auto" w:fill="auto"/>
          </w:tcPr>
          <w:p w:rsidR="00B13249" w:rsidRPr="00E94BBF" w:rsidRDefault="00B13249" w:rsidP="004C266E">
            <w:pPr>
              <w:autoSpaceDE w:val="0"/>
              <w:autoSpaceDN w:val="0"/>
              <w:spacing w:before="7"/>
              <w:rPr>
                <w:rFonts w:eastAsia="Calibri"/>
                <w:sz w:val="3"/>
                <w:szCs w:val="22"/>
              </w:rPr>
            </w:pPr>
          </w:p>
          <w:p w:rsidR="00B13249" w:rsidRPr="00E94BBF" w:rsidRDefault="00330EC3" w:rsidP="004C266E">
            <w:pPr>
              <w:autoSpaceDE w:val="0"/>
              <w:autoSpaceDN w:val="0"/>
              <w:rPr>
                <w:rFonts w:eastAsia="Calibri"/>
                <w:sz w:val="20"/>
                <w:szCs w:val="22"/>
              </w:rPr>
            </w:pPr>
            <w:r>
              <w:rPr>
                <w:rFonts w:ascii="Calibri" w:eastAsia="Calibri" w:hAnsi="Calibri"/>
                <w:noProof/>
                <w:sz w:val="20"/>
                <w:szCs w:val="22"/>
                <w:lang w:eastAsia="ru-RU" w:bidi="ar-SA"/>
              </w:rPr>
              <w:drawing>
                <wp:inline distT="0" distB="0" distL="0" distR="0">
                  <wp:extent cx="2552700" cy="228600"/>
                  <wp:effectExtent l="19050" t="0" r="0" b="0"/>
                  <wp:docPr id="14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3249" w:rsidRPr="00E94BBF" w:rsidRDefault="00B13249" w:rsidP="00B13249">
      <w:pPr>
        <w:autoSpaceDE w:val="0"/>
        <w:autoSpaceDN w:val="0"/>
        <w:rPr>
          <w:sz w:val="20"/>
          <w:lang w:val="en-US" w:eastAsia="en-US"/>
        </w:rPr>
      </w:pPr>
    </w:p>
    <w:p w:rsidR="00B13249" w:rsidRPr="00E94BBF" w:rsidRDefault="00B13249" w:rsidP="00B13249">
      <w:pPr>
        <w:autoSpaceDE w:val="0"/>
        <w:autoSpaceDN w:val="0"/>
        <w:spacing w:before="1"/>
        <w:rPr>
          <w:sz w:val="16"/>
          <w:lang w:val="en-US" w:eastAsia="en-US"/>
        </w:rPr>
      </w:pPr>
      <w:r w:rsidRPr="00E94BBF">
        <w:rPr>
          <w:noProof/>
        </w:rPr>
        <w:pict>
          <v:group id="Группа 1997" o:spid="_x0000_s1040" style="position:absolute;margin-left:63.95pt;margin-top:11.25pt;width:295.9pt;height:8.35pt;z-index:-251667968;mso-wrap-distance-left:0;mso-wrap-distance-right:0;mso-position-horizontal-relative:page" coordorigin="1279,225" coordsize="5918,1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">
            <v:shape id="Picture 1057" o:spid="_x0000_s1041" type="#_x0000_t75" style="position:absolute;left:1278;top:224;width:2311;height:16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Ao3fDAAAA3QAAAA8AAABkcnMvZG93bnJldi54bWxEj01rwzAMhu+D/gejwW6r046tbVa3lJRB&#10;r2sLvYpYi8NiOdhOk/376TDYTULvx6PtfvKdulNMbWADi3kBirgOtuXGwPXy8bwGlTKyxS4wGfih&#10;BPvd7GGLpQ0jf9L9nBslIZxKNOBy7kutU+3IY5qHnlhuXyF6zLLGRtuIo4T7Ti+L4k17bFkaHPZU&#10;Oaq/z4OXkuOpenVDvbos+6GKh+tivL10xjw9Tod3UJmm/C/+c5+s4G82givfyAh69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QCjd8MAAADdAAAADwAAAAAAAAAAAAAAAACf&#10;AgAAZHJzL2Rvd25yZXYueG1sUEsFBgAAAAAEAAQA9wAAAI8DAAAAAA==&#10;">
              <v:imagedata r:id="rId28" o:title=""/>
            </v:shape>
            <v:shape id="AutoShape 1058" o:spid="_x0000_s1042" style="position:absolute;left:3647;top:332;width:3549;height:59;visibility:visible;mso-wrap-style:square;v-text-anchor:top" coordsize="354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ogUMQA&#10;AADdAAAADwAAAGRycy9kb3ducmV2LnhtbERPS2vCQBC+F/wPywje6saCYlJX0aKlF8VHofQ2ZMdN&#10;MDsbsmsS/323UOhtPr7nLFa9rURLjS8dK5iMExDEudMlGwWfl93zHIQPyBorx6TgQR5Wy8HTAjPt&#10;Oj5Rew5GxBD2GSooQqgzKX1ekEU/djVx5K6usRgibIzUDXYx3FbyJUlm0mLJsaHAmt4Kym/nu1Vw&#10;MN9Gb/df75vSp+10cjRuuu+UGg379SuIQH34F/+5P3Scn6Yp/H4TT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6IFDEAAAA3QAAAA8AAAAAAAAAAAAAAAAAmAIAAGRycy9k&#10;b3ducmV2LnhtbFBLBQYAAAAABAAEAPUAAACJAwAAAAA=&#10;" path="m3518,49r-88,l3425,49,,49,,59r3425,l3430,59r88,l3518,49xm3549,5l3544,r-5,l3534,r-5,5l3529,14r5,5l3544,19r5,-5l3549,5xe" fillcolor="black" stroked="f">
              <v:path arrowok="t" o:connecttype="custom" o:connectlocs="3518,382;3430,382;3425,382;0,382;0,392;3425,392;3430,392;3518,392;3518,382;3549,338;3544,333;3539,333;3534,333;3529,338;3529,347;3534,352;3544,352;3549,347;3549,338" o:connectangles="0,0,0,0,0,0,0,0,0,0,0,0,0,0,0,0,0,0,0"/>
            </v:shape>
            <w10:wrap type="topAndBottom" anchorx="page"/>
          </v:group>
        </w:pict>
      </w:r>
      <w:r w:rsidR="00330EC3">
        <w:rPr>
          <w:noProof/>
          <w:lang w:eastAsia="ru-RU" w:bidi="ar-SA"/>
        </w:rPr>
        <w:drawing>
          <wp:anchor distT="0" distB="0" distL="0" distR="0" simplePos="0" relativeHeight="251642368" behindDoc="0" locked="0" layoutInCell="1" allowOverlap="1">
            <wp:simplePos x="0" y="0"/>
            <wp:positionH relativeFrom="page">
              <wp:posOffset>812165</wp:posOffset>
            </wp:positionH>
            <wp:positionV relativeFrom="paragraph">
              <wp:posOffset>405130</wp:posOffset>
            </wp:positionV>
            <wp:extent cx="6407150" cy="499745"/>
            <wp:effectExtent l="19050" t="0" r="0" b="0"/>
            <wp:wrapTopAndBottom/>
            <wp:docPr id="16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0" cy="49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3249" w:rsidRPr="00E94BBF" w:rsidRDefault="00B13249" w:rsidP="00B13249">
      <w:pPr>
        <w:autoSpaceDE w:val="0"/>
        <w:autoSpaceDN w:val="0"/>
        <w:spacing w:before="5"/>
        <w:rPr>
          <w:sz w:val="15"/>
          <w:lang w:val="en-US" w:eastAsia="en-US"/>
        </w:rPr>
      </w:pPr>
    </w:p>
    <w:p w:rsidR="00B13249" w:rsidRPr="00E94BBF" w:rsidRDefault="00B13249" w:rsidP="00B13249">
      <w:pPr>
        <w:autoSpaceDE w:val="0"/>
        <w:autoSpaceDN w:val="0"/>
        <w:rPr>
          <w:sz w:val="20"/>
          <w:lang w:val="en-US" w:eastAsia="en-US"/>
        </w:rPr>
      </w:pPr>
    </w:p>
    <w:p w:rsidR="00B13249" w:rsidRPr="00E94BBF" w:rsidRDefault="00B13249" w:rsidP="00B13249">
      <w:pPr>
        <w:autoSpaceDE w:val="0"/>
        <w:autoSpaceDN w:val="0"/>
        <w:rPr>
          <w:sz w:val="20"/>
          <w:lang w:val="en-US" w:eastAsia="en-US"/>
        </w:rPr>
      </w:pPr>
    </w:p>
    <w:p w:rsidR="00B13249" w:rsidRPr="00E94BBF" w:rsidRDefault="00B13249" w:rsidP="00B13249">
      <w:pPr>
        <w:autoSpaceDE w:val="0"/>
        <w:autoSpaceDN w:val="0"/>
        <w:rPr>
          <w:sz w:val="20"/>
          <w:lang w:val="en-US" w:eastAsia="en-US"/>
        </w:rPr>
      </w:pPr>
    </w:p>
    <w:p w:rsidR="00B13249" w:rsidRPr="00E94BBF" w:rsidRDefault="00B13249" w:rsidP="00B13249">
      <w:pPr>
        <w:autoSpaceDE w:val="0"/>
        <w:autoSpaceDN w:val="0"/>
        <w:rPr>
          <w:sz w:val="20"/>
          <w:lang w:val="en-US" w:eastAsia="en-US"/>
        </w:rPr>
      </w:pPr>
    </w:p>
    <w:p w:rsidR="00B13249" w:rsidRPr="00E94BBF" w:rsidRDefault="00B13249" w:rsidP="00B13249">
      <w:pPr>
        <w:autoSpaceDE w:val="0"/>
        <w:autoSpaceDN w:val="0"/>
        <w:spacing w:before="8"/>
        <w:rPr>
          <w:lang w:val="en-US" w:eastAsia="en-US"/>
        </w:rPr>
      </w:pPr>
      <w:r w:rsidRPr="00E94BBF">
        <w:rPr>
          <w:noProof/>
        </w:rPr>
        <w:pict>
          <v:shape id="Полилиния 1996" o:spid="_x0000_s1043" style="position:absolute;margin-left:561.55pt;margin-top:16.15pt;width:5.7pt;height:4.25pt;z-index:-251666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" path="m41,41l8,,,,22,41,,82r8,l41,41xm80,41l46,,41,,63,41,41,82r5,l80,41xm113,70r-2,-3l111,65r-7,l99,65r,2l94,72r,5l99,82r,2l111,84r,-2l113,79r,-9xe" fillcolor="black" stroked="f">
            <v:path arrowok="t" o:connecttype="custom" o:connectlocs="26035,231140;5080,205105;0,205105;13970,231140;0,257175;5080,257175;26035,231140;50800,231140;29210,205105;26035,205105;40005,231140;26035,257175;29210,257175;50800,231140;71755,249555;70485,247650;70485,246380;66040,246380;62865,246380;62865,247650;59690,250825;59690,254000;62865,257175;62865,258445;70485,258445;70485,257175;71755,255270;71755,249555" o:connectangles="0,0,0,0,0,0,0,0,0,0,0,0,0,0,0,0,0,0,0,0,0,0,0,0,0,0,0,0"/>
            <w10:wrap type="topAndBottom" anchorx="page"/>
          </v:shape>
        </w:pict>
      </w:r>
    </w:p>
    <w:p w:rsidR="00B13249" w:rsidRPr="00E94BBF" w:rsidRDefault="00B13249" w:rsidP="00B13249"/>
    <w:p w:rsidR="00B13249" w:rsidRDefault="00B13249" w:rsidP="00B13249">
      <w:pPr>
        <w:tabs>
          <w:tab w:val="left" w:pos="142"/>
          <w:tab w:val="left" w:pos="284"/>
        </w:tabs>
        <w:ind w:firstLine="709"/>
        <w:jc w:val="right"/>
        <w:rPr>
          <w:b/>
          <w:bCs/>
          <w:sz w:val="20"/>
          <w:szCs w:val="20"/>
        </w:rPr>
      </w:pPr>
    </w:p>
    <w:p w:rsidR="00B13249" w:rsidRDefault="00B13249" w:rsidP="00B13249">
      <w:pPr>
        <w:tabs>
          <w:tab w:val="left" w:pos="142"/>
          <w:tab w:val="left" w:pos="284"/>
        </w:tabs>
        <w:ind w:firstLine="709"/>
        <w:jc w:val="right"/>
        <w:rPr>
          <w:b/>
          <w:bCs/>
          <w:sz w:val="20"/>
          <w:szCs w:val="20"/>
        </w:rPr>
      </w:pPr>
    </w:p>
    <w:p w:rsidR="00B13249" w:rsidRDefault="00B13249" w:rsidP="00B13249">
      <w:pPr>
        <w:tabs>
          <w:tab w:val="left" w:pos="142"/>
          <w:tab w:val="left" w:pos="284"/>
        </w:tabs>
        <w:ind w:firstLine="709"/>
        <w:jc w:val="right"/>
        <w:rPr>
          <w:b/>
          <w:bCs/>
          <w:sz w:val="20"/>
          <w:szCs w:val="20"/>
        </w:rPr>
      </w:pPr>
    </w:p>
    <w:p w:rsidR="00B13249" w:rsidRDefault="00B13249" w:rsidP="00B13249">
      <w:pPr>
        <w:tabs>
          <w:tab w:val="left" w:pos="142"/>
          <w:tab w:val="left" w:pos="284"/>
        </w:tabs>
        <w:ind w:firstLine="709"/>
        <w:jc w:val="right"/>
        <w:rPr>
          <w:b/>
          <w:bCs/>
          <w:sz w:val="20"/>
          <w:szCs w:val="20"/>
        </w:rPr>
      </w:pPr>
    </w:p>
    <w:p w:rsidR="00B13249" w:rsidRDefault="00B13249" w:rsidP="00B13249">
      <w:pPr>
        <w:tabs>
          <w:tab w:val="left" w:pos="142"/>
          <w:tab w:val="left" w:pos="284"/>
        </w:tabs>
        <w:ind w:firstLine="709"/>
        <w:jc w:val="right"/>
        <w:rPr>
          <w:b/>
          <w:bCs/>
          <w:sz w:val="20"/>
          <w:szCs w:val="20"/>
        </w:rPr>
      </w:pPr>
    </w:p>
    <w:p w:rsidR="00B13249" w:rsidRPr="00E94BBF" w:rsidRDefault="00B13249" w:rsidP="00B13249">
      <w:pPr>
        <w:tabs>
          <w:tab w:val="left" w:pos="142"/>
          <w:tab w:val="left" w:pos="284"/>
        </w:tabs>
        <w:ind w:firstLine="709"/>
        <w:jc w:val="right"/>
        <w:rPr>
          <w:b/>
          <w:bCs/>
          <w:sz w:val="20"/>
          <w:szCs w:val="20"/>
        </w:rPr>
      </w:pPr>
      <w:r w:rsidRPr="00E94BBF">
        <w:rPr>
          <w:b/>
          <w:bCs/>
          <w:sz w:val="20"/>
          <w:szCs w:val="20"/>
        </w:rPr>
        <w:lastRenderedPageBreak/>
        <w:t xml:space="preserve">Приложение № 3 </w:t>
      </w:r>
    </w:p>
    <w:p w:rsidR="00B13249" w:rsidRPr="00E94BBF" w:rsidRDefault="00B13249" w:rsidP="00B13249">
      <w:pPr>
        <w:tabs>
          <w:tab w:val="left" w:pos="142"/>
          <w:tab w:val="left" w:pos="284"/>
        </w:tabs>
        <w:jc w:val="right"/>
        <w:rPr>
          <w:sz w:val="20"/>
          <w:szCs w:val="20"/>
        </w:rPr>
      </w:pPr>
      <w:r w:rsidRPr="00E94BBF">
        <w:rPr>
          <w:sz w:val="20"/>
          <w:szCs w:val="20"/>
        </w:rPr>
        <w:t xml:space="preserve">к Административному регламенту </w:t>
      </w:r>
    </w:p>
    <w:p w:rsidR="00B13249" w:rsidRPr="00E94BBF" w:rsidRDefault="00B13249" w:rsidP="00B13249">
      <w:pPr>
        <w:tabs>
          <w:tab w:val="left" w:pos="142"/>
          <w:tab w:val="left" w:pos="284"/>
        </w:tabs>
        <w:jc w:val="center"/>
        <w:rPr>
          <w:sz w:val="20"/>
          <w:szCs w:val="20"/>
        </w:rPr>
      </w:pPr>
      <w:r w:rsidRPr="00E94BBF">
        <w:rPr>
          <w:bCs/>
          <w:sz w:val="20"/>
          <w:szCs w:val="20"/>
        </w:rPr>
        <w:t xml:space="preserve">                                                                                                                             по предоставлению </w:t>
      </w:r>
      <w:r w:rsidRPr="00E94BBF">
        <w:rPr>
          <w:sz w:val="20"/>
          <w:szCs w:val="20"/>
        </w:rPr>
        <w:t xml:space="preserve">муниципальной услуги </w:t>
      </w:r>
    </w:p>
    <w:p w:rsidR="00B13249" w:rsidRPr="00E94BBF" w:rsidRDefault="00B13249" w:rsidP="00B13249">
      <w:pPr>
        <w:tabs>
          <w:tab w:val="left" w:pos="142"/>
          <w:tab w:val="left" w:pos="284"/>
        </w:tabs>
        <w:jc w:val="right"/>
        <w:rPr>
          <w:sz w:val="20"/>
          <w:szCs w:val="20"/>
        </w:rPr>
      </w:pPr>
      <w:r w:rsidRPr="00E94BBF">
        <w:rPr>
          <w:sz w:val="20"/>
          <w:szCs w:val="20"/>
        </w:rPr>
        <w:t xml:space="preserve"> «Выдача акта освидетельствования проведения </w:t>
      </w:r>
    </w:p>
    <w:p w:rsidR="00B13249" w:rsidRPr="00E94BBF" w:rsidRDefault="00B13249" w:rsidP="00B13249">
      <w:pPr>
        <w:tabs>
          <w:tab w:val="left" w:pos="142"/>
          <w:tab w:val="left" w:pos="284"/>
        </w:tabs>
        <w:jc w:val="right"/>
        <w:rPr>
          <w:sz w:val="20"/>
          <w:szCs w:val="20"/>
        </w:rPr>
      </w:pPr>
      <w:r w:rsidRPr="00E94BBF">
        <w:rPr>
          <w:sz w:val="20"/>
          <w:szCs w:val="20"/>
        </w:rPr>
        <w:t xml:space="preserve">основных работ по строительству (реконструкции) </w:t>
      </w:r>
    </w:p>
    <w:p w:rsidR="00B13249" w:rsidRPr="00E94BBF" w:rsidRDefault="00B13249" w:rsidP="00B13249">
      <w:pPr>
        <w:tabs>
          <w:tab w:val="left" w:pos="142"/>
          <w:tab w:val="left" w:pos="284"/>
        </w:tabs>
        <w:jc w:val="right"/>
        <w:rPr>
          <w:sz w:val="20"/>
          <w:szCs w:val="20"/>
        </w:rPr>
      </w:pPr>
      <w:r w:rsidRPr="00E94BBF">
        <w:rPr>
          <w:sz w:val="20"/>
          <w:szCs w:val="20"/>
        </w:rPr>
        <w:t xml:space="preserve">объекта индивидуального жилищного строительства </w:t>
      </w:r>
    </w:p>
    <w:p w:rsidR="00B13249" w:rsidRPr="00E94BBF" w:rsidRDefault="00B13249" w:rsidP="00B13249">
      <w:pPr>
        <w:tabs>
          <w:tab w:val="left" w:pos="142"/>
          <w:tab w:val="left" w:pos="284"/>
        </w:tabs>
        <w:jc w:val="right"/>
        <w:rPr>
          <w:sz w:val="20"/>
          <w:szCs w:val="20"/>
        </w:rPr>
      </w:pPr>
      <w:r w:rsidRPr="00E94BBF">
        <w:rPr>
          <w:sz w:val="20"/>
          <w:szCs w:val="20"/>
        </w:rPr>
        <w:t xml:space="preserve">с привлечением средств материнского (семейного) капитала </w:t>
      </w:r>
    </w:p>
    <w:p w:rsidR="00B13249" w:rsidRPr="000B79D4" w:rsidRDefault="00B13249" w:rsidP="00B13249">
      <w:pPr>
        <w:tabs>
          <w:tab w:val="left" w:pos="142"/>
          <w:tab w:val="left" w:pos="284"/>
        </w:tabs>
        <w:jc w:val="right"/>
        <w:rPr>
          <w:sz w:val="20"/>
          <w:szCs w:val="20"/>
        </w:rPr>
      </w:pPr>
      <w:r w:rsidRPr="00E94BBF">
        <w:rPr>
          <w:sz w:val="20"/>
          <w:szCs w:val="20"/>
        </w:rPr>
        <w:t>на территории муниципального образования Сланцевский муниципальный район</w:t>
      </w:r>
      <w:r w:rsidRPr="0033358D">
        <w:rPr>
          <w:sz w:val="20"/>
          <w:szCs w:val="20"/>
        </w:rPr>
        <w:t xml:space="preserve"> Ленинградской области</w:t>
      </w:r>
      <w:r w:rsidRPr="00E94BBF">
        <w:rPr>
          <w:sz w:val="20"/>
          <w:szCs w:val="20"/>
        </w:rPr>
        <w:t>»</w:t>
      </w:r>
    </w:p>
    <w:p w:rsidR="00B13249" w:rsidRPr="000B79D4" w:rsidRDefault="00B13249" w:rsidP="00B13249">
      <w:pPr>
        <w:tabs>
          <w:tab w:val="left" w:pos="142"/>
          <w:tab w:val="left" w:pos="284"/>
        </w:tabs>
        <w:jc w:val="right"/>
        <w:rPr>
          <w:sz w:val="20"/>
          <w:szCs w:val="20"/>
        </w:rPr>
      </w:pPr>
    </w:p>
    <w:p w:rsidR="00B13249" w:rsidRPr="00F26724" w:rsidRDefault="00B13249" w:rsidP="00B13249">
      <w:pPr>
        <w:tabs>
          <w:tab w:val="left" w:pos="142"/>
          <w:tab w:val="left" w:pos="284"/>
        </w:tabs>
        <w:ind w:left="3686"/>
        <w:jc w:val="right"/>
        <w:rPr>
          <w:b/>
          <w:bCs/>
        </w:rPr>
      </w:pPr>
      <w:r w:rsidRPr="00F26724">
        <w:t xml:space="preserve">                                                                                       </w:t>
      </w:r>
      <w:r w:rsidRPr="00F26724">
        <w:rPr>
          <w:b/>
          <w:bCs/>
        </w:rPr>
        <w:t xml:space="preserve">   </w:t>
      </w:r>
    </w:p>
    <w:p w:rsidR="00B13249" w:rsidRPr="00E94BBF" w:rsidRDefault="00B13249" w:rsidP="00B13249">
      <w:pPr>
        <w:autoSpaceDE w:val="0"/>
        <w:autoSpaceDN w:val="0"/>
        <w:rPr>
          <w:sz w:val="20"/>
          <w:lang w:eastAsia="en-US"/>
        </w:rPr>
      </w:pPr>
    </w:p>
    <w:p w:rsidR="00B13249" w:rsidRPr="00E94BBF" w:rsidRDefault="00330EC3" w:rsidP="00B13249">
      <w:pPr>
        <w:autoSpaceDE w:val="0"/>
        <w:autoSpaceDN w:val="0"/>
        <w:rPr>
          <w:sz w:val="20"/>
          <w:lang w:eastAsia="en-US"/>
        </w:rPr>
      </w:pPr>
      <w:r>
        <w:rPr>
          <w:noProof/>
          <w:lang w:eastAsia="ru-RU" w:bidi="ar-SA"/>
        </w:rPr>
        <w:drawing>
          <wp:anchor distT="0" distB="0" distL="0" distR="0" simplePos="0" relativeHeight="251650560" behindDoc="0" locked="0" layoutInCell="1" allowOverlap="1">
            <wp:simplePos x="0" y="0"/>
            <wp:positionH relativeFrom="page">
              <wp:posOffset>1974215</wp:posOffset>
            </wp:positionH>
            <wp:positionV relativeFrom="paragraph">
              <wp:posOffset>170815</wp:posOffset>
            </wp:positionV>
            <wp:extent cx="4064000" cy="102235"/>
            <wp:effectExtent l="19050" t="0" r="0" b="0"/>
            <wp:wrapTopAndBottom/>
            <wp:docPr id="20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10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3249" w:rsidRPr="00E94BBF" w:rsidRDefault="00B13249" w:rsidP="00B13249">
      <w:pPr>
        <w:autoSpaceDE w:val="0"/>
        <w:autoSpaceDN w:val="0"/>
        <w:rPr>
          <w:sz w:val="20"/>
          <w:lang w:eastAsia="en-US"/>
        </w:rPr>
      </w:pPr>
    </w:p>
    <w:p w:rsidR="00B13249" w:rsidRPr="00E94BBF" w:rsidRDefault="00B13249" w:rsidP="00B13249">
      <w:pPr>
        <w:autoSpaceDE w:val="0"/>
        <w:autoSpaceDN w:val="0"/>
        <w:rPr>
          <w:sz w:val="20"/>
          <w:lang w:eastAsia="en-US"/>
        </w:rPr>
      </w:pPr>
    </w:p>
    <w:p w:rsidR="00B13249" w:rsidRPr="00E94BBF" w:rsidRDefault="00B13249" w:rsidP="00B13249">
      <w:pPr>
        <w:autoSpaceDE w:val="0"/>
        <w:autoSpaceDN w:val="0"/>
        <w:spacing w:before="1"/>
        <w:rPr>
          <w:sz w:val="12"/>
          <w:lang w:eastAsia="en-US"/>
        </w:rPr>
      </w:pPr>
    </w:p>
    <w:p w:rsidR="00B13249" w:rsidRPr="00E94BBF" w:rsidRDefault="00B13249" w:rsidP="00B13249">
      <w:pPr>
        <w:autoSpaceDE w:val="0"/>
        <w:autoSpaceDN w:val="0"/>
        <w:spacing w:before="4"/>
        <w:rPr>
          <w:sz w:val="11"/>
          <w:lang w:eastAsia="en-US"/>
        </w:rPr>
      </w:pPr>
      <w:r>
        <w:rPr>
          <w:noProof/>
        </w:rPr>
        <w:pict>
          <v:group id="Группа 1986" o:spid="_x0000_s1049" style="position:absolute;margin-left:284.95pt;margin-top:13.4pt;width:283.2pt;height:31.45pt;z-index:-251660800;mso-wrap-distance-left:0;mso-wrap-distance-right:0;mso-position-horizontal-relative:page" coordorigin="5699,1217" coordsize="5664,6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">
            <v:rect id="Rectangle 1068" o:spid="_x0000_s1050" style="position:absolute;left:8200;top:1217;width:3072;height: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+wacUA&#10;AADdAAAADwAAAGRycy9kb3ducmV2LnhtbERPTWsCMRC9F/wPYQRvNVupdV2NogXBS6HaHvQ2bqa7&#10;i5vJmkRd++sboeBtHu9zpvPW1OJCzleWFbz0ExDEudUVFwq+v1bPKQgfkDXWlknBjTzMZ52nKWba&#10;XnlDl20oRAxhn6GCMoQmk9LnJRn0fdsQR+7HOoMhQldI7fAaw00tB0nyJg1WHBtKbOi9pPy4PRsF&#10;y3G6PH2+8sfv5rCn/e5wHA5colSv2y4mIAK14SH+d691nD9OR3D/Jp4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X7BpxQAAAN0AAAAPAAAAAAAAAAAAAAAAAJgCAABkcnMv&#10;ZG93bnJldi54bWxQSwUGAAAAAAQABAD1AAAAigMAAAAA&#10;" fillcolor="black" stroked="f"/>
            <v:shape id="Picture 1069" o:spid="_x0000_s1051" type="#_x0000_t75" style="position:absolute;left:5698;top:1217;width:5664;height:62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XE+zHAAAA3QAAAA8AAABkcnMvZG93bnJldi54bWxEj0FvwjAMhe+T9h8iT9ptpAyJsUJACGnT&#10;pl2gcNjRNKapaJyqyUr77+fDpN1svef3Pq82g29UT12sAxuYTjJQxGWwNVcGTse3pwWomJAtNoHJ&#10;wEgRNuv7uxXmNtz4QH2RKiUhHHM04FJqc61j6chjnISWWLRL6DwmWbtK2w5vEu4b/Zxlc+2xZmlw&#10;2NLOUXktfryBC88/X2bnLJ6/3X6cXd/H/VdfGPP4MGyXoBIN6d/8d/1hBf91IbjyjYyg1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oXE+zHAAAA3QAAAA8AAAAAAAAAAAAA&#10;AAAAnwIAAGRycy9kb3ducmV2LnhtbFBLBQYAAAAABAAEAPcAAACTAwAAAAA=&#10;">
              <v:imagedata r:id="rId31" o:title=""/>
            </v:shape>
            <w10:wrap type="topAndBottom" anchorx="page"/>
          </v:group>
        </w:pict>
      </w:r>
    </w:p>
    <w:p w:rsidR="00B13249" w:rsidRPr="00E94BBF" w:rsidRDefault="00B13249" w:rsidP="00B13249">
      <w:pPr>
        <w:autoSpaceDE w:val="0"/>
        <w:autoSpaceDN w:val="0"/>
        <w:spacing w:before="2"/>
        <w:rPr>
          <w:sz w:val="11"/>
          <w:lang w:eastAsia="en-US"/>
        </w:rPr>
      </w:pPr>
    </w:p>
    <w:p w:rsidR="00B13249" w:rsidRPr="00E94BBF" w:rsidRDefault="00B13249" w:rsidP="00B13249">
      <w:pPr>
        <w:autoSpaceDE w:val="0"/>
        <w:autoSpaceDN w:val="0"/>
        <w:spacing w:before="6"/>
        <w:rPr>
          <w:sz w:val="11"/>
          <w:lang w:eastAsia="en-US"/>
        </w:rPr>
      </w:pPr>
    </w:p>
    <w:p w:rsidR="00B13249" w:rsidRPr="00E94BBF" w:rsidRDefault="00B13249" w:rsidP="00B13249">
      <w:pPr>
        <w:autoSpaceDE w:val="0"/>
        <w:autoSpaceDN w:val="0"/>
        <w:rPr>
          <w:sz w:val="20"/>
          <w:lang w:eastAsia="en-US"/>
        </w:rPr>
      </w:pPr>
    </w:p>
    <w:p w:rsidR="00B13249" w:rsidRPr="00E94BBF" w:rsidRDefault="00330EC3" w:rsidP="00B13249">
      <w:pPr>
        <w:autoSpaceDE w:val="0"/>
        <w:autoSpaceDN w:val="0"/>
        <w:spacing w:before="7"/>
        <w:rPr>
          <w:sz w:val="14"/>
          <w:lang w:eastAsia="en-US"/>
        </w:rPr>
      </w:pPr>
      <w:r>
        <w:rPr>
          <w:noProof/>
          <w:lang w:eastAsia="ru-RU" w:bidi="ar-SA"/>
        </w:rPr>
        <w:drawing>
          <wp:anchor distT="0" distB="0" distL="0" distR="0" simplePos="0" relativeHeight="251651584" behindDoc="0" locked="0" layoutInCell="1" allowOverlap="1">
            <wp:simplePos x="0" y="0"/>
            <wp:positionH relativeFrom="page">
              <wp:posOffset>2087245</wp:posOffset>
            </wp:positionH>
            <wp:positionV relativeFrom="paragraph">
              <wp:posOffset>132080</wp:posOffset>
            </wp:positionV>
            <wp:extent cx="3124835" cy="233045"/>
            <wp:effectExtent l="19050" t="0" r="0" b="0"/>
            <wp:wrapTopAndBottom/>
            <wp:docPr id="2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23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3249" w:rsidRPr="00E94BBF" w:rsidRDefault="00B13249" w:rsidP="00B13249">
      <w:pPr>
        <w:autoSpaceDE w:val="0"/>
        <w:autoSpaceDN w:val="0"/>
        <w:rPr>
          <w:sz w:val="20"/>
          <w:lang w:eastAsia="en-US"/>
        </w:rPr>
      </w:pPr>
    </w:p>
    <w:p w:rsidR="00B13249" w:rsidRPr="00E94BBF" w:rsidRDefault="00B13249" w:rsidP="00B13249">
      <w:pPr>
        <w:autoSpaceDE w:val="0"/>
        <w:autoSpaceDN w:val="0"/>
        <w:spacing w:before="7"/>
        <w:rPr>
          <w:sz w:val="13"/>
          <w:lang w:eastAsia="en-US"/>
        </w:rPr>
      </w:pPr>
      <w:r>
        <w:rPr>
          <w:noProof/>
        </w:rPr>
        <w:pict>
          <v:group id="Группа 1977" o:spid="_x0000_s1052" style="position:absolute;margin-left:63.95pt;margin-top:9.8pt;width:480.7pt;height:80.8pt;z-index:-251659776;mso-wrap-distance-left:0;mso-wrap-distance-right:0;mso-position-horizontal-relative:page" coordorigin="1279,196" coordsize="9614,16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">
            <v:shape id="Picture 1071" o:spid="_x0000_s1053" type="#_x0000_t75" style="position:absolute;left:1283;top:195;width:4795;height:3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T/HnGAAAA3QAAAA8AAABkcnMvZG93bnJldi54bWxEjzFvwkAMhXck/sPJldjgUgZCUw5UISG1&#10;6kRgaDcr5yYhOV+UOyD01+MBic3We37v82ozuFZdqA+1ZwOvswQUceFtzaWB42E3XYIKEdli65kM&#10;3CjAZj0erTCz/sp7uuSxVBLCIUMDVYxdpnUoKnIYZr4jFu3P9w6jrH2pbY9XCXetnifJQjusWRoq&#10;7GhbUdHkZ2cgb9zXotlzXJ7S79+fuvufJ+nJmMnL8PEOKtIQn+bH9acV/LdUcOUbGUGv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FP8ecYAAADdAAAADwAAAAAAAAAAAAAA&#10;AACfAgAAZHJzL2Rvd25yZXYueG1sUEsFBgAAAAAEAAQA9wAAAJIDAAAAAA==&#10;">
              <v:imagedata r:id="rId33" o:title=""/>
            </v:shape>
            <v:shape id="Freeform 1072" o:spid="_x0000_s1054" style="position:absolute;left:1963;top:558;width:6766;height:10;visibility:visible;mso-wrap-style:square;v-text-anchor:top" coordsize="6766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Fwx8QA&#10;AADdAAAADwAAAGRycy9kb3ducmV2LnhtbERPS2vCQBC+F/wPywi91U08tBrdiNoHpfbgC7wO2Uk2&#10;mJ0N2a2m/94VCr3Nx/ec+aK3jbhQ52vHCtJRAoK4cLrmSsHx8P40AeEDssbGMSn4JQ+LfPAwx0y7&#10;K+/osg+ViCHsM1RgQmgzKX1hyKIfuZY4cqXrLIYIu0rqDq8x3DZynCTP0mLNscFgS2tDxXn/YxWc&#10;q82rCV/HdLK1zffpo1y16dtKqcdhv5yBCNSHf/Gf+1PH+dOXKdy/iSf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RcMfEAAAA3QAAAA8AAAAAAAAAAAAAAAAAmAIAAGRycy9k&#10;b3ducmV2LnhtbFBLBQYAAAAABAAEAPUAAACJAwAAAAA=&#10;" path="m6766,r-91,l6672,,,,,10r6672,l6675,10r91,l6766,xe" fillcolor="black" stroked="f">
              <v:path arrowok="t" o:connecttype="custom" o:connectlocs="6766,558;6675,558;6672,558;0,558;0,568;6672,568;6675,568;6766,568;6766,558" o:connectangles="0,0,0,0,0,0,0,0,0"/>
            </v:shape>
            <v:shape id="Picture 1073" o:spid="_x0000_s1055" type="#_x0000_t75" style="position:absolute;left:1278;top:616;width:3071;height:1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EPA3EAAAA3QAAAA8AAABkcnMvZG93bnJldi54bWxEj81OAzEMhO9IvENkJG40C0gobJtWlB8J&#10;TqgFerY2JlmxcZZNaMPb4wNSb7ZmPPN5sapxUHuacp/YwuWsAUXcJdezt/D+9nRhQOWC7HBITBZ+&#10;KcNqeXqywNalA29ovy1eSQjnFi2EUsZW69wFiphnaSQW7TNNEYusk9duwoOEx0FfNc2NjtizNAQc&#10;6T5Q97X9iRY25nr3/cjrun7xrw8+1PxhgrH2/KzezUEVquVo/r9+doJ/a4RfvpER9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oEPA3EAAAA3QAAAA8AAAAAAAAAAAAAAAAA&#10;nwIAAGRycy9kb3ducmV2LnhtbFBLBQYAAAAABAAEAPcAAACQAwAAAAA=&#10;">
              <v:imagedata r:id="rId34" o:title=""/>
            </v:shape>
            <v:shape id="Freeform 1074" o:spid="_x0000_s1056" style="position:absolute;left:4346;top:767;width:4424;height:10;visibility:visible;mso-wrap-style:square;v-text-anchor:top" coordsize="442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/qZcYA&#10;AADdAAAADwAAAGRycy9kb3ducmV2LnhtbESP3WrCQBCF7wu+wzJC75qNIkFjVhFB0IIFf3o/zY5J&#10;2uxsyG6T9O3dguDdDOfM+c5k68HUoqPWVZYVTKIYBHFudcWFgutl9zYH4TyyxtoyKfgjB+vV6CXD&#10;VNueT9SdfSFCCLsUFZTeN6mULi/JoItsQxy0m20N+rC2hdQt9iHc1HIax4k0WHEglNjQtqT85/xr&#10;AuT4/lEf5Ff3yQdzyZPv2WzR7JV6HQ+bJQhPg3+aH9d7Heov5hP4/yaM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//qZcYAAADdAAAADwAAAAAAAAAAAAAAAACYAgAAZHJz&#10;L2Rvd25yZXYueG1sUEsFBgAAAAAEAAQA9QAAAIsDAAAAAA==&#10;" path="m4424,r-92,l4330,,,,,10r4330,l4332,10r92,l4424,xe" fillcolor="black" stroked="f">
              <v:path arrowok="t" o:connecttype="custom" o:connectlocs="4424,767;4332,767;4330,767;0,767;0,777;4330,777;4332,777;4424,777;4424,767" o:connectangles="0,0,0,0,0,0,0,0,0"/>
            </v:shape>
            <v:shape id="Picture 1075" o:spid="_x0000_s1057" type="#_x0000_t75" style="position:absolute;left:1278;top:821;width:2011;height:16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uuJvGAAAA3QAAAA8AAABkcnMvZG93bnJldi54bWxEj0FrwkAQhe+F/odlCr0Us4mC2OgaiiAU&#10;RGzT4nnMTrNps7Mhu2r8925B8DbDe/PeN4tisK04Ue8bxwqyJAVBXDndcK3g+2s9moHwAVlj65gU&#10;XMhDsXx8WGCu3Zk/6VSGWsQQ9jkqMCF0uZS+MmTRJ64jjtqP6y2GuPa11D2eY7ht5ThNp9Jiw7HB&#10;YEcrQ9VfebQKdi+Hj3KPQ73JdGM2vyYCTLZKPT8Nb3MQgYZwN9+u33XEf52N4f+bOIJcX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G64m8YAAADdAAAADwAAAAAAAAAAAAAA&#10;AACfAgAAZHJzL2Rvd25yZXYueG1sUEsFBgAAAAAEAAQA9wAAAJIDAAAAAA==&#10;">
              <v:imagedata r:id="rId35" o:title=""/>
            </v:shape>
            <v:rect id="Rectangle 1076" o:spid="_x0000_s1058" style="position:absolute;left:3285;top:975;width:5417;height: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S2asUA&#10;AADdAAAADwAAAGRycy9kb3ducmV2LnhtbERPTWsCMRC9F/wPYQRvNVtrZV2NogXBS6HaHvQ2bqa7&#10;i5vJmkRd++sboeBtHu9zpvPW1OJCzleWFbz0ExDEudUVFwq+v1bPKQgfkDXWlknBjTzMZ52nKWba&#10;XnlDl20oRAxhn6GCMoQmk9LnJRn0fdsQR+7HOoMhQldI7fAaw00tB0kykgYrjg0lNvReUn7cno2C&#10;5Thdnj6H/PG7Oexpvzsc3wYuUarXbRcTEIHa8BD/u9c6zh+nr3D/Jp4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ZLZqxQAAAN0AAAAPAAAAAAAAAAAAAAAAAJgCAABkcnMv&#10;ZG93bnJldi54bWxQSwUGAAAAAAQABAD1AAAAigMAAAAA&#10;" fillcolor="black" stroked="f"/>
            <v:shape id="Picture 1077" o:spid="_x0000_s1059" type="#_x0000_t75" style="position:absolute;left:1278;top:1025;width:9614;height:78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/74vEAAAA3QAAAA8AAABkcnMvZG93bnJldi54bWxET0trwkAQvhf6H5Yp9FJ0o7QhRlcRoaUX&#10;qa+DxyE7JmmzsyE71fjvXaHQ23x8z5kteteoM3Wh9mxgNExAERfe1lwaOOzfBxmoIMgWG89k4EoB&#10;FvPHhxnm1l94S+edlCqGcMjRQCXS5lqHoiKHYehb4sidfOdQIuxKbTu8xHDX6HGSpNphzbGhwpZW&#10;FRU/u19nYLz5ePHy5k/p97JJMzyu5fhljXl+6pdTUEK9/Iv/3J82zp9kr3D/Jp6g5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6/74vEAAAA3QAAAA8AAAAAAAAAAAAAAAAA&#10;nwIAAGRycy9kb3ducmV2LnhtbFBLBQYAAAAABAAEAPcAAACQAwAAAAA=&#10;">
              <v:imagedata r:id="rId36" o:title=""/>
            </v:shape>
            <v:shape id="AutoShape 1078" o:spid="_x0000_s1060" style="position:absolute;left:3177;top:1756;width:5532;height:55;visibility:visible;mso-wrap-style:square;v-text-anchor:top" coordsize="553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pIScUA&#10;AADdAAAADwAAAGRycy9kb3ducmV2LnhtbERPTU8CMRC9m/gfmjHxQtwuGGVdKQQMEC7EiEY9jttx&#10;u3E73WwLlH9vTUi8zcv7nMks2lYcqPeNYwXDLAdBXDndcK3g7XV1U4DwAVlj65gUnMjDbHp5McFS&#10;uyO/0GEXapFC2JeowITQlVL6ypBFn7mOOHHfrrcYEuxrqXs8pnDbylGe30uLDacGgx09Gap+dnur&#10;YD1e0vbdG/1p8n18/hp/LAbxVqnrqzh/BBEohn/x2b3Raf5DcQd/36QT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mkhJxQAAAN0AAAAPAAAAAAAAAAAAAAAAAJgCAABkcnMv&#10;ZG93bnJldi54bWxQSwUGAAAAAAQABAD1AAAAigMAAAAA&#10;" path="m5500,45r-88,l5407,45,,45,,55r5407,l5412,55r88,l5500,45xm5531,5l5526,r-5,l5517,r-3,3l5514,5r-2,2l5512,12r2,3l5514,17r3,l5519,19r5,l5526,17r3,l5531,15r,-10xe" fillcolor="black" stroked="f">
              <v:path arrowok="t" o:connecttype="custom" o:connectlocs="5500,1801;5412,1801;5407,1801;0,1801;0,1811;5407,1811;5412,1811;5500,1811;5500,1801;5531,1761;5526,1756;5521,1756;5517,1756;5514,1759;5514,1761;5512,1763;5512,1768;5514,1771;5514,1773;5517,1773;5519,1775;5524,1775;5526,1773;5529,1773;5531,1771;5531,1761" o:connectangles="0,0,0,0,0,0,0,0,0,0,0,0,0,0,0,0,0,0,0,0,0,0,0,0,0,0"/>
            </v:shape>
            <w10:wrap type="topAndBottom" anchorx="page"/>
          </v:group>
        </w:pict>
      </w:r>
      <w:r>
        <w:rPr>
          <w:noProof/>
        </w:rPr>
        <w:pict>
          <v:group id="Группа 1971" o:spid="_x0000_s1061" style="position:absolute;margin-left:63.95pt;margin-top:98.15pt;width:379.75pt;height:65pt;z-index:-251658752;mso-wrap-distance-left:0;mso-wrap-distance-right:0;mso-position-horizontal-relative:page" coordorigin="1279,1963" coordsize="7595,1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">
            <v:shape id="AutoShape 1080" o:spid="_x0000_s1062" style="position:absolute;left:1320;top:1963;width:7428;height:55;visibility:visible;mso-wrap-style:square;v-text-anchor:top" coordsize="74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fRYcIA&#10;AADdAAAADwAAAGRycy9kb3ducmV2LnhtbERPzYrCMBC+C75DGMGbpoqubtcoKoiyF1H3AYZmtq02&#10;k5JErT69WVjwNh/f78wWjanEjZwvLSsY9BMQxJnVJecKfk6b3hSED8gaK8uk4EEeFvN2a4aptnc+&#10;0O0YchFD2KeooAihTqX0WUEGfd/WxJH7tc5giNDlUju8x3BTyWGSfEiDJceGAmtaF5RdjlejIHPT&#10;88Q8y/F34sPqtG/sdbAdKdXtNMsvEIGa8Bb/u3c6zv+cDOHvm3iC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59FhwgAAAN0AAAAPAAAAAAAAAAAAAAAAAJgCAABkcnMvZG93&#10;bnJldi54bWxQSwUGAAAAAAQABAD1AAAAhwMAAAAA&#10;" path="m7397,45l,45r,9l7397,54r,-9xm7428,5l7423,r-5,l7413,r-2,3l7411,5r-3,2l7408,12r3,3l7411,17r2,l7416,19r4,l7423,17r2,l7428,15r,-10xe" fillcolor="black" stroked="f">
              <v:path arrowok="t" o:connecttype="custom" o:connectlocs="7397,2008;0,2008;0,2017;7397,2017;7397,2008;7428,1968;7423,1963;7418,1963;7413,1963;7411,1966;7411,1968;7408,1970;7408,1975;7411,1978;7411,1980;7413,1980;7416,1982;7420,1982;7423,1980;7425,1980;7428,1978;7428,1968" o:connectangles="0,0,0,0,0,0,0,0,0,0,0,0,0,0,0,0,0,0,0,0,0,0"/>
            </v:shape>
            <v:shape id="Picture 1081" o:spid="_x0000_s1063" type="#_x0000_t75" style="position:absolute;left:1278;top:2061;width:7587;height:99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dNQnCAAAA3QAAAA8AAABkcnMvZG93bnJldi54bWxET01rAjEQvRf6H8II3mqihbauRimC0JOL&#10;20qvw2bcLG4myyZq/PemIPQ2j/c5y3VynbjQEFrPGqYTBYK49qblRsPP9/blA0SIyAY7z6ThRgHW&#10;q+enJRbGX3lPlyo2IodwKFCDjbEvpAy1JYdh4nvizB394DBmODTSDHjN4a6TM6XepMOWc4PFnjaW&#10;6lN1dhoO5a08KtyWu0OZTtVO2c2vSlqPR+lzASJSiv/ih/vL5Pnz91f4+yafIF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XTUJwgAAAN0AAAAPAAAAAAAAAAAAAAAAAJ8C&#10;AABkcnMvZG93bnJldi54bWxQSwUGAAAAAAQABAD3AAAAjgMAAAAA&#10;">
              <v:imagedata r:id="rId37" o:title=""/>
            </v:shape>
            <v:rect id="Rectangle 1082" o:spid="_x0000_s1064" style="position:absolute;left:4540;top:3032;width:4332;height: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heOcQA&#10;AADdAAAADwAAAGRycy9kb3ducmV2LnhtbERPTWsCMRC9C/0PYQreNFuxVlej1ILgRajWg97Gzbi7&#10;uJlsk6hbf30jCN7m8T5nMmtMJS7kfGlZwVs3AUGcWV1yrmD7s+gMQfiArLGyTAr+yMNs+tKaYKrt&#10;ldd02YRcxBD2KSooQqhTKX1WkEHftTVx5I7WGQwRulxqh9cYbirZS5KBNFhybCiwpq+CstPmbBTM&#10;R8P573efV7f1YU/73eH03nOJUu3X5nMMIlATnuKHe6nj/NFHH+7fxBPk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YXjnEAAAA3QAAAA8AAAAAAAAAAAAAAAAAmAIAAGRycy9k&#10;b3ducmV2LnhtbFBLBQYAAAAABAAEAPUAAACJAwAAAAA=&#10;" fillcolor="black" stroked="f"/>
            <v:shape id="Picture 1083" o:spid="_x0000_s1065" type="#_x0000_t75" style="position:absolute;left:1278;top:3102;width:2328;height:1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9wdTEAAAA3QAAAA8AAABkcnMvZG93bnJldi54bWxET01rwkAQvRf8D8sUvBTdaDFq6ioiCMWD&#10;YvSQ45Adk7TZ2ZBdY/z33UKht3m8z1ltelOLjlpXWVYwGUcgiHOrKy4UXC/70QKE88gaa8uk4EkO&#10;NuvBywoTbR98pi71hQgh7BJUUHrfJFK6vCSDbmwb4sDdbGvQB9gWUrf4COGmltMoiqXBikNDiQ3t&#10;Ssq/07tRcHi/nPQ122Z4fHbZV9xQfJi8KTV87bcfIDz1/l/85/7UYf5yPoPfb8IJc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q9wdTEAAAA3QAAAA8AAAAAAAAAAAAAAAAA&#10;nwIAAGRycy9kb3ducmV2LnhtbFBLBQYAAAAABAAEAPcAAACQAwAAAAA=&#10;">
              <v:imagedata r:id="rId38" o:title=""/>
            </v:shape>
            <v:rect id="Rectangle 1084" o:spid="_x0000_s1066" style="position:absolute;left:3609;top:3253;width:4688;height: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Zl1cUA&#10;AADdAAAADwAAAGRycy9kb3ducmV2LnhtbERPS2vCQBC+C/6HZQq96aZSX2lWUaHgRajaQ71NstMk&#10;mJ2Nu1uN/fXdQqG3+fieky0704grOV9bVvA0TEAQF1bXXCp4P74OZiB8QNbYWCYFd/KwXPR7Gaba&#10;3nhP10MoRQxhn6KCKoQ2ldIXFRn0Q9sSR+7TOoMhQldK7fAWw00jR0kykQZrjg0VtrSpqDgfvoyC&#10;9Xy2vrw98+57n5/o9JGfxyOXKPX40K1eQATqwr/4z73Vcf58OoHfb+IJ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xmXVxQAAAN0AAAAPAAAAAAAAAAAAAAAAAJgCAABkcnMv&#10;ZG93bnJldi54bWxQSwUGAAAAAAQABAD1AAAAigMAAAAA&#10;" fillcolor="black" stroked="f"/>
            <w10:wrap type="topAndBottom" anchorx="page"/>
          </v:group>
        </w:pict>
      </w:r>
      <w:r>
        <w:rPr>
          <w:noProof/>
        </w:rPr>
        <w:pict>
          <v:group id="Группа 1967" o:spid="_x0000_s1067" style="position:absolute;margin-left:63.95pt;margin-top:175.95pt;width:375pt;height:18.3pt;z-index:-251657728;mso-wrap-distance-left:0;mso-wrap-distance-right:0;mso-position-horizontal-relative:page" coordorigin="1279,3519" coordsize="7500,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">
            <v:shape id="Picture 1086" o:spid="_x0000_s1068" type="#_x0000_t75" style="position:absolute;left:1278;top:3518;width:1008;height:1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jtBrFAAAA3QAAAA8AAABkcnMvZG93bnJldi54bWxEj0FLAzEQhe+C/yGM4M0mirS6bVqsRfDq&#10;tiDehs10E7qZrJvY3f575yB4m+G9ee+b1WaKnTrTkENiC/czA4q4SS5wa+Gwf7t7ApULssMuMVm4&#10;UIbN+vpqhZVLI3/QuS6tkhDOFVrwpfSV1rnxFDHPUk8s2jENEYusQ6vdgKOEx04/GDPXEQNLg8ee&#10;Xj01p/onWnjcZm94F3af42VRfy+C2Z6+Dtbe3kwvS1CFpvJv/rt+d4L/PBdc+UZG0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47QaxQAAAN0AAAAPAAAAAAAAAAAAAAAA&#10;AJ8CAABkcnMvZG93bnJldi54bWxQSwUGAAAAAAQABAD3AAAAkQMAAAAA&#10;">
              <v:imagedata r:id="rId39" o:title=""/>
            </v:shape>
            <v:shape id="AutoShape 1087" o:spid="_x0000_s1069" style="position:absolute;left:2344;top:3622;width:6434;height:59;visibility:visible;mso-wrap-style:square;v-text-anchor:top" coordsize="643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xuB8QA&#10;AADdAAAADwAAAGRycy9kb3ducmV2LnhtbERPS2vCQBC+C/0PyxS8mY09iEldRQqFpgi+QqG3ITtN&#10;QrOzIbua6K93BcHbfHzPWawG04gzda62rGAaxSCIC6trLhXkx8/JHITzyBoby6TgQg5Wy5fRAlNt&#10;e97T+eBLEULYpaig8r5NpXRFRQZdZFviwP3ZzqAPsCul7rAP4aaRb3E8kwZrDg0VtvRRUfF/OBkF&#10;21b2+fqa7aY/ic+/N6es+b1kSo1fh/U7CE+Df4of7i8d5iezBO7fhB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MbgfEAAAA3QAAAA8AAAAAAAAAAAAAAAAAmAIAAGRycy9k&#10;b3ducmV2LnhtbFBLBQYAAAAABAAEAPUAAACJAwAAAAA=&#10;" path="m6403,49r-91,l6309,49,,49,,59r6309,l6312,59r91,l6403,49xm6434,7r-3,-2l6431,3,6429,r-5,l6419,r-4,5l6415,15r4,4l6429,19r5,-4l6434,7xe" fillcolor="black" stroked="f">
              <v:path arrowok="t" o:connecttype="custom" o:connectlocs="6403,3671;6312,3671;6309,3671;0,3671;0,3681;6309,3681;6312,3681;6403,3681;6403,3671;6434,3629;6431,3627;6431,3625;6429,3622;6424,3622;6419,3622;6415,3627;6415,3637;6419,3641;6429,3641;6434,3637;6434,3629" o:connectangles="0,0,0,0,0,0,0,0,0,0,0,0,0,0,0,0,0,0,0,0,0"/>
            </v:shape>
            <v:shape id="Picture 1088" o:spid="_x0000_s1070" type="#_x0000_t75" style="position:absolute;left:1281;top:3720;width:3420;height:16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y0pzGAAAA3QAAAA8AAABkcnMvZG93bnJldi54bWxEj0FLA0EMhe9C/8OQghexsxVRu3ZaiiD0&#10;otW14DXsxJ21O5llJ23Xf28OgreE9/Lel+V6jJ050ZDbxA7mswIMcZ18y42D/cfz9QOYLMgeu8Tk&#10;4IcyrFeTiyWWPp35nU6VNEZDOJfoIIj0pbW5DhQxz1JPrNpXGiKKrkNj/YBnDY+dvSmKOxuxZW0I&#10;2NNToPpQHaMDKbZvu/R6CLtbeRm/FxV9Xu2Pzl1Ox80jGKFR/s1/11uv+It75ddvdAS7+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bLSnMYAAADdAAAADwAAAAAAAAAAAAAA&#10;AACfAgAAZHJzL2Rvd25yZXYueG1sUEsFBgAAAAAEAAQA9wAAAJIDAAAAAA==&#10;">
              <v:imagedata r:id="rId40" o:title=""/>
            </v:shape>
            <w10:wrap type="topAndBottom" anchorx="page"/>
          </v:group>
        </w:pict>
      </w:r>
      <w:r>
        <w:rPr>
          <w:noProof/>
        </w:rPr>
        <w:pict>
          <v:rect id="Прямоугольник 1966" o:spid="_x0000_s1071" style="position:absolute;margin-left:63.7pt;margin-top:214.65pt;width:81.35pt;height:.5pt;z-index:-25165670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" fillcolor="black" stroked="f">
            <w10:wrap type="topAndBottom" anchorx="page"/>
          </v:rect>
        </w:pict>
      </w:r>
      <w:r>
        <w:rPr>
          <w:noProof/>
        </w:rPr>
        <w:pict>
          <v:rect id="Прямоугольник 1965" o:spid="_x0000_s1072" style="position:absolute;margin-left:221.3pt;margin-top:214.65pt;width:54.1pt;height:.5pt;z-index:-25165568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" fillcolor="black" stroked="f">
            <w10:wrap type="topAndBottom" anchorx="page"/>
          </v:rect>
        </w:pict>
      </w:r>
      <w:r>
        <w:rPr>
          <w:noProof/>
        </w:rPr>
        <w:pict>
          <v:shape id="Полилиния 1964" o:spid="_x0000_s1073" style="position:absolute;margin-left:351.7pt;margin-top:214.65pt;width:213pt;height:.5pt;z-index:-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" path="m2434,r-89,l2340,,,,,9r2340,l2345,9r89,l2434,xm4260,l2451,r,9l4260,9r,-9xe" fillcolor="black" stroked="f">
            <v:path arrowok="t" o:connecttype="custom" o:connectlocs="1545590,2726055;1489075,2726055;1485900,2726055;0,2726055;0,2731770;1485900,2731770;1489075,2731770;1545590,2731770;1545590,2726055;2705100,2726055;1556385,2726055;1556385,2731770;2705100,2731770;2705100,2726055" o:connectangles="0,0,0,0,0,0,0,0,0,0,0,0,0,0"/>
            <w10:wrap type="topAndBottom" anchorx="page"/>
          </v:shape>
        </w:pict>
      </w:r>
      <w:r w:rsidR="00330EC3">
        <w:rPr>
          <w:noProof/>
          <w:lang w:eastAsia="ru-RU" w:bidi="ar-SA"/>
        </w:rPr>
        <w:drawing>
          <wp:anchor distT="0" distB="0" distL="0" distR="0" simplePos="0" relativeHeight="251652608" behindDoc="0" locked="0" layoutInCell="1" allowOverlap="1">
            <wp:simplePos x="0" y="0"/>
            <wp:positionH relativeFrom="page">
              <wp:posOffset>815340</wp:posOffset>
            </wp:positionH>
            <wp:positionV relativeFrom="paragraph">
              <wp:posOffset>2889250</wp:posOffset>
            </wp:positionV>
            <wp:extent cx="1309370" cy="233045"/>
            <wp:effectExtent l="19050" t="0" r="5080" b="0"/>
            <wp:wrapTopAndBottom/>
            <wp:docPr id="22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70" cy="23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0EC3">
        <w:rPr>
          <w:noProof/>
          <w:lang w:eastAsia="ru-RU" w:bidi="ar-SA"/>
        </w:rPr>
        <w:drawing>
          <wp:anchor distT="0" distB="0" distL="0" distR="0" simplePos="0" relativeHeight="251653632" behindDoc="0" locked="0" layoutInCell="1" allowOverlap="1">
            <wp:simplePos x="0" y="0"/>
            <wp:positionH relativeFrom="page">
              <wp:posOffset>3059430</wp:posOffset>
            </wp:positionH>
            <wp:positionV relativeFrom="paragraph">
              <wp:posOffset>2889250</wp:posOffset>
            </wp:positionV>
            <wp:extent cx="473075" cy="104775"/>
            <wp:effectExtent l="19050" t="0" r="3175" b="0"/>
            <wp:wrapTopAndBottom/>
            <wp:docPr id="23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0EC3">
        <w:rPr>
          <w:noProof/>
          <w:lang w:eastAsia="ru-RU" w:bidi="ar-SA"/>
        </w:rPr>
        <w:drawing>
          <wp:anchor distT="0" distB="0" distL="0" distR="0" simplePos="0" relativeHeight="251654656" behindDoc="0" locked="0" layoutInCell="1" allowOverlap="1">
            <wp:simplePos x="0" y="0"/>
            <wp:positionH relativeFrom="page">
              <wp:posOffset>4792980</wp:posOffset>
            </wp:positionH>
            <wp:positionV relativeFrom="paragraph">
              <wp:posOffset>2889250</wp:posOffset>
            </wp:positionV>
            <wp:extent cx="2292985" cy="104775"/>
            <wp:effectExtent l="19050" t="0" r="0" b="0"/>
            <wp:wrapTopAndBottom/>
            <wp:docPr id="24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3249" w:rsidRPr="00E94BBF" w:rsidRDefault="00B13249" w:rsidP="00B13249">
      <w:pPr>
        <w:autoSpaceDE w:val="0"/>
        <w:autoSpaceDN w:val="0"/>
        <w:spacing w:before="3"/>
        <w:rPr>
          <w:sz w:val="7"/>
          <w:lang w:eastAsia="en-US"/>
        </w:rPr>
      </w:pPr>
    </w:p>
    <w:p w:rsidR="00B13249" w:rsidRPr="00E94BBF" w:rsidRDefault="00B13249" w:rsidP="00B13249">
      <w:pPr>
        <w:autoSpaceDE w:val="0"/>
        <w:autoSpaceDN w:val="0"/>
        <w:spacing w:before="3"/>
        <w:rPr>
          <w:sz w:val="16"/>
          <w:lang w:eastAsia="en-US"/>
        </w:rPr>
      </w:pPr>
    </w:p>
    <w:p w:rsidR="00B13249" w:rsidRPr="00E94BBF" w:rsidRDefault="00B13249" w:rsidP="00B13249">
      <w:pPr>
        <w:autoSpaceDE w:val="0"/>
        <w:autoSpaceDN w:val="0"/>
        <w:spacing w:before="6"/>
        <w:rPr>
          <w:sz w:val="29"/>
          <w:lang w:eastAsia="en-US"/>
        </w:rPr>
      </w:pPr>
    </w:p>
    <w:p w:rsidR="00B13249" w:rsidRPr="00E94BBF" w:rsidRDefault="00B13249" w:rsidP="00B13249">
      <w:pPr>
        <w:autoSpaceDE w:val="0"/>
        <w:autoSpaceDN w:val="0"/>
        <w:spacing w:before="7"/>
        <w:rPr>
          <w:sz w:val="15"/>
          <w:lang w:eastAsia="en-US"/>
        </w:rPr>
      </w:pPr>
    </w:p>
    <w:p w:rsidR="00B13249" w:rsidRPr="00E94BBF" w:rsidRDefault="00B13249" w:rsidP="00B13249">
      <w:pPr>
        <w:autoSpaceDE w:val="0"/>
        <w:autoSpaceDN w:val="0"/>
        <w:spacing w:line="165" w:lineRule="exact"/>
        <w:rPr>
          <w:sz w:val="16"/>
          <w:lang w:eastAsia="en-US"/>
        </w:rPr>
      </w:pPr>
    </w:p>
    <w:p w:rsidR="00B13249" w:rsidRPr="00E94BBF" w:rsidRDefault="00B13249" w:rsidP="00B13249">
      <w:pPr>
        <w:autoSpaceDE w:val="0"/>
        <w:autoSpaceDN w:val="0"/>
        <w:spacing w:before="6"/>
        <w:rPr>
          <w:sz w:val="26"/>
          <w:lang w:eastAsia="en-US"/>
        </w:rPr>
      </w:pPr>
      <w:r>
        <w:rPr>
          <w:noProof/>
        </w:rPr>
        <w:pict>
          <v:shape id="Полилиния 1963" o:spid="_x0000_s1074" style="position:absolute;margin-left:561.55pt;margin-top:17.2pt;width:5.7pt;height:4.2pt;z-index:-25165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" path="m41,41l8,,,,22,41,,82r8,l41,41xm80,41l46,,41,,63,41,41,82r5,l80,41xm113,70r-2,-3l111,65r-12,l99,67r-5,5l94,77r5,5l99,84r10,l113,79r,-9xe" fillcolor="black" stroked="f">
            <v:path arrowok="t" o:connecttype="custom" o:connectlocs="26035,244475;5080,218440;0,218440;13970,244475;0,270510;5080,270510;26035,244475;50800,244475;29210,218440;26035,218440;40005,244475;26035,270510;29210,270510;50800,244475;71755,262890;70485,260985;70485,259715;62865,259715;62865,260985;59690,264160;59690,267335;62865,270510;62865,271780;69215,271780;71755,268605;71755,262890" o:connectangles="0,0,0,0,0,0,0,0,0,0,0,0,0,0,0,0,0,0,0,0,0,0,0,0,0,0"/>
            <w10:wrap type="topAndBottom" anchorx="page"/>
          </v:shape>
        </w:pict>
      </w:r>
    </w:p>
    <w:p w:rsidR="00B13249" w:rsidRDefault="00B13249" w:rsidP="00B13249">
      <w:pPr>
        <w:ind w:firstLine="709"/>
        <w:jc w:val="both"/>
      </w:pPr>
    </w:p>
    <w:p w:rsidR="00B13249" w:rsidRDefault="00B13249" w:rsidP="00B13249">
      <w:pPr>
        <w:ind w:firstLine="709"/>
        <w:jc w:val="both"/>
      </w:pPr>
    </w:p>
    <w:p w:rsidR="00B13249" w:rsidRDefault="00B13249" w:rsidP="00B13249">
      <w:pPr>
        <w:ind w:firstLine="709"/>
        <w:jc w:val="both"/>
      </w:pPr>
    </w:p>
    <w:p w:rsidR="00B13249" w:rsidRDefault="00B13249" w:rsidP="00B13249">
      <w:pPr>
        <w:ind w:firstLine="709"/>
        <w:jc w:val="both"/>
      </w:pPr>
    </w:p>
    <w:p w:rsidR="00B13249" w:rsidRDefault="00B13249" w:rsidP="00B13249">
      <w:pPr>
        <w:tabs>
          <w:tab w:val="left" w:pos="142"/>
          <w:tab w:val="left" w:pos="284"/>
        </w:tabs>
        <w:ind w:firstLine="709"/>
        <w:jc w:val="right"/>
        <w:rPr>
          <w:b/>
          <w:bCs/>
          <w:sz w:val="20"/>
          <w:szCs w:val="20"/>
          <w:highlight w:val="yellow"/>
        </w:rPr>
      </w:pPr>
    </w:p>
    <w:p w:rsidR="00B13249" w:rsidRDefault="00B13249" w:rsidP="00B13249">
      <w:pPr>
        <w:tabs>
          <w:tab w:val="left" w:pos="142"/>
          <w:tab w:val="left" w:pos="284"/>
        </w:tabs>
        <w:ind w:firstLine="709"/>
        <w:jc w:val="right"/>
        <w:rPr>
          <w:b/>
          <w:bCs/>
          <w:sz w:val="20"/>
          <w:szCs w:val="20"/>
          <w:highlight w:val="yellow"/>
        </w:rPr>
      </w:pPr>
    </w:p>
    <w:p w:rsidR="00B13249" w:rsidRDefault="00B13249" w:rsidP="00B13249">
      <w:pPr>
        <w:tabs>
          <w:tab w:val="left" w:pos="142"/>
          <w:tab w:val="left" w:pos="284"/>
        </w:tabs>
        <w:ind w:firstLine="709"/>
        <w:jc w:val="right"/>
        <w:rPr>
          <w:b/>
          <w:bCs/>
          <w:sz w:val="20"/>
          <w:szCs w:val="20"/>
          <w:highlight w:val="yellow"/>
        </w:rPr>
      </w:pPr>
    </w:p>
    <w:p w:rsidR="00B13249" w:rsidRDefault="00B13249" w:rsidP="00B13249">
      <w:pPr>
        <w:tabs>
          <w:tab w:val="left" w:pos="142"/>
          <w:tab w:val="left" w:pos="284"/>
        </w:tabs>
        <w:ind w:firstLine="709"/>
        <w:jc w:val="right"/>
        <w:rPr>
          <w:b/>
          <w:bCs/>
          <w:sz w:val="20"/>
          <w:szCs w:val="20"/>
          <w:highlight w:val="yellow"/>
        </w:rPr>
      </w:pPr>
    </w:p>
    <w:p w:rsidR="00B13249" w:rsidRDefault="00B13249" w:rsidP="00B13249">
      <w:pPr>
        <w:tabs>
          <w:tab w:val="left" w:pos="142"/>
          <w:tab w:val="left" w:pos="284"/>
        </w:tabs>
        <w:ind w:firstLine="709"/>
        <w:jc w:val="right"/>
        <w:rPr>
          <w:b/>
          <w:bCs/>
          <w:sz w:val="20"/>
          <w:szCs w:val="20"/>
          <w:highlight w:val="yellow"/>
        </w:rPr>
      </w:pPr>
    </w:p>
    <w:p w:rsidR="00B13249" w:rsidRDefault="00B13249" w:rsidP="00B13249">
      <w:pPr>
        <w:tabs>
          <w:tab w:val="left" w:pos="142"/>
          <w:tab w:val="left" w:pos="284"/>
        </w:tabs>
        <w:ind w:firstLine="709"/>
        <w:jc w:val="right"/>
        <w:rPr>
          <w:b/>
          <w:bCs/>
          <w:sz w:val="20"/>
          <w:szCs w:val="20"/>
          <w:highlight w:val="yellow"/>
        </w:rPr>
      </w:pPr>
    </w:p>
    <w:p w:rsidR="00B13249" w:rsidRDefault="00B13249" w:rsidP="00B13249">
      <w:pPr>
        <w:tabs>
          <w:tab w:val="left" w:pos="142"/>
          <w:tab w:val="left" w:pos="284"/>
        </w:tabs>
        <w:ind w:firstLine="709"/>
        <w:jc w:val="right"/>
        <w:rPr>
          <w:b/>
          <w:bCs/>
          <w:sz w:val="20"/>
          <w:szCs w:val="20"/>
          <w:highlight w:val="yellow"/>
        </w:rPr>
      </w:pPr>
    </w:p>
    <w:p w:rsidR="00B13249" w:rsidRDefault="00B13249" w:rsidP="00B13249">
      <w:pPr>
        <w:tabs>
          <w:tab w:val="left" w:pos="142"/>
          <w:tab w:val="left" w:pos="284"/>
        </w:tabs>
        <w:ind w:firstLine="709"/>
        <w:jc w:val="right"/>
        <w:rPr>
          <w:b/>
          <w:bCs/>
          <w:sz w:val="20"/>
          <w:szCs w:val="20"/>
          <w:highlight w:val="yellow"/>
        </w:rPr>
      </w:pPr>
    </w:p>
    <w:p w:rsidR="00B13249" w:rsidRDefault="00B13249" w:rsidP="00B13249">
      <w:pPr>
        <w:tabs>
          <w:tab w:val="left" w:pos="142"/>
          <w:tab w:val="left" w:pos="284"/>
        </w:tabs>
        <w:ind w:firstLine="709"/>
        <w:jc w:val="right"/>
        <w:rPr>
          <w:b/>
          <w:bCs/>
          <w:sz w:val="20"/>
          <w:szCs w:val="20"/>
          <w:highlight w:val="yellow"/>
        </w:rPr>
      </w:pPr>
    </w:p>
    <w:p w:rsidR="00B13249" w:rsidRDefault="00B13249" w:rsidP="00B13249">
      <w:pPr>
        <w:tabs>
          <w:tab w:val="left" w:pos="142"/>
          <w:tab w:val="left" w:pos="284"/>
        </w:tabs>
        <w:ind w:firstLine="709"/>
        <w:jc w:val="right"/>
        <w:rPr>
          <w:b/>
          <w:bCs/>
          <w:sz w:val="20"/>
          <w:szCs w:val="20"/>
        </w:rPr>
      </w:pPr>
    </w:p>
    <w:p w:rsidR="00B13249" w:rsidRDefault="00B13249" w:rsidP="00B13249">
      <w:pPr>
        <w:tabs>
          <w:tab w:val="left" w:pos="142"/>
          <w:tab w:val="left" w:pos="284"/>
        </w:tabs>
        <w:ind w:firstLine="709"/>
        <w:jc w:val="right"/>
        <w:rPr>
          <w:b/>
          <w:bCs/>
          <w:sz w:val="20"/>
          <w:szCs w:val="20"/>
        </w:rPr>
      </w:pPr>
    </w:p>
    <w:p w:rsidR="00B13249" w:rsidRDefault="00B13249" w:rsidP="00B13249">
      <w:pPr>
        <w:tabs>
          <w:tab w:val="left" w:pos="142"/>
          <w:tab w:val="left" w:pos="284"/>
        </w:tabs>
        <w:ind w:firstLine="709"/>
        <w:jc w:val="right"/>
        <w:rPr>
          <w:b/>
          <w:bCs/>
          <w:sz w:val="20"/>
          <w:szCs w:val="20"/>
        </w:rPr>
      </w:pPr>
    </w:p>
    <w:p w:rsidR="00B13249" w:rsidRDefault="00B13249" w:rsidP="00B13249">
      <w:pPr>
        <w:tabs>
          <w:tab w:val="left" w:pos="142"/>
          <w:tab w:val="left" w:pos="284"/>
        </w:tabs>
        <w:ind w:firstLine="709"/>
        <w:jc w:val="right"/>
        <w:rPr>
          <w:b/>
          <w:bCs/>
          <w:sz w:val="20"/>
          <w:szCs w:val="20"/>
        </w:rPr>
      </w:pPr>
    </w:p>
    <w:p w:rsidR="00B13249" w:rsidRDefault="00B13249" w:rsidP="00B13249">
      <w:pPr>
        <w:tabs>
          <w:tab w:val="left" w:pos="142"/>
          <w:tab w:val="left" w:pos="284"/>
        </w:tabs>
        <w:ind w:firstLine="709"/>
        <w:jc w:val="right"/>
        <w:rPr>
          <w:b/>
          <w:bCs/>
          <w:sz w:val="20"/>
          <w:szCs w:val="20"/>
        </w:rPr>
      </w:pPr>
    </w:p>
    <w:p w:rsidR="00B13249" w:rsidRDefault="00B13249" w:rsidP="00B13249">
      <w:pPr>
        <w:tabs>
          <w:tab w:val="left" w:pos="142"/>
          <w:tab w:val="left" w:pos="284"/>
        </w:tabs>
        <w:ind w:firstLine="709"/>
        <w:jc w:val="right"/>
        <w:rPr>
          <w:b/>
          <w:bCs/>
          <w:sz w:val="20"/>
          <w:szCs w:val="20"/>
        </w:rPr>
      </w:pPr>
    </w:p>
    <w:p w:rsidR="00B13249" w:rsidRPr="00E94BBF" w:rsidRDefault="00B13249" w:rsidP="00B13249">
      <w:pPr>
        <w:tabs>
          <w:tab w:val="left" w:pos="142"/>
          <w:tab w:val="left" w:pos="284"/>
        </w:tabs>
        <w:ind w:firstLine="709"/>
        <w:jc w:val="right"/>
        <w:rPr>
          <w:b/>
          <w:bCs/>
          <w:sz w:val="20"/>
          <w:szCs w:val="20"/>
        </w:rPr>
      </w:pPr>
      <w:r w:rsidRPr="00E94BBF">
        <w:rPr>
          <w:b/>
          <w:bCs/>
          <w:sz w:val="20"/>
          <w:szCs w:val="20"/>
        </w:rPr>
        <w:lastRenderedPageBreak/>
        <w:t xml:space="preserve">Приложение № 4 </w:t>
      </w:r>
    </w:p>
    <w:p w:rsidR="00B13249" w:rsidRPr="00E94BBF" w:rsidRDefault="00B13249" w:rsidP="00B13249">
      <w:pPr>
        <w:tabs>
          <w:tab w:val="left" w:pos="142"/>
          <w:tab w:val="left" w:pos="284"/>
        </w:tabs>
        <w:jc w:val="right"/>
        <w:rPr>
          <w:sz w:val="20"/>
          <w:szCs w:val="20"/>
        </w:rPr>
      </w:pPr>
      <w:r w:rsidRPr="00E94BBF">
        <w:rPr>
          <w:sz w:val="20"/>
          <w:szCs w:val="20"/>
        </w:rPr>
        <w:t xml:space="preserve">к Административному регламенту </w:t>
      </w:r>
    </w:p>
    <w:p w:rsidR="00B13249" w:rsidRPr="00E94BBF" w:rsidRDefault="00B13249" w:rsidP="00B13249">
      <w:pPr>
        <w:tabs>
          <w:tab w:val="left" w:pos="142"/>
          <w:tab w:val="left" w:pos="284"/>
        </w:tabs>
        <w:jc w:val="center"/>
        <w:rPr>
          <w:sz w:val="20"/>
          <w:szCs w:val="20"/>
        </w:rPr>
      </w:pPr>
      <w:r w:rsidRPr="00E94BBF">
        <w:rPr>
          <w:bCs/>
          <w:sz w:val="20"/>
          <w:szCs w:val="20"/>
        </w:rPr>
        <w:t xml:space="preserve">                                                                                                                             по предоставлению </w:t>
      </w:r>
      <w:r w:rsidRPr="00E94BBF">
        <w:rPr>
          <w:sz w:val="20"/>
          <w:szCs w:val="20"/>
        </w:rPr>
        <w:t xml:space="preserve">муниципальной услуги </w:t>
      </w:r>
    </w:p>
    <w:p w:rsidR="00B13249" w:rsidRPr="00E94BBF" w:rsidRDefault="00B13249" w:rsidP="00B13249">
      <w:pPr>
        <w:tabs>
          <w:tab w:val="left" w:pos="142"/>
          <w:tab w:val="left" w:pos="284"/>
        </w:tabs>
        <w:jc w:val="right"/>
        <w:rPr>
          <w:sz w:val="20"/>
          <w:szCs w:val="20"/>
        </w:rPr>
      </w:pPr>
      <w:r w:rsidRPr="00E94BBF">
        <w:rPr>
          <w:sz w:val="20"/>
          <w:szCs w:val="20"/>
        </w:rPr>
        <w:t xml:space="preserve"> «Выдача акта освидетельствования проведения </w:t>
      </w:r>
    </w:p>
    <w:p w:rsidR="00B13249" w:rsidRPr="00E94BBF" w:rsidRDefault="00B13249" w:rsidP="00B13249">
      <w:pPr>
        <w:tabs>
          <w:tab w:val="left" w:pos="142"/>
          <w:tab w:val="left" w:pos="284"/>
        </w:tabs>
        <w:jc w:val="right"/>
        <w:rPr>
          <w:sz w:val="20"/>
          <w:szCs w:val="20"/>
        </w:rPr>
      </w:pPr>
      <w:r w:rsidRPr="00E94BBF">
        <w:rPr>
          <w:sz w:val="20"/>
          <w:szCs w:val="20"/>
        </w:rPr>
        <w:t xml:space="preserve">основных работ по строительству (реконструкции) </w:t>
      </w:r>
    </w:p>
    <w:p w:rsidR="00B13249" w:rsidRPr="00E94BBF" w:rsidRDefault="00B13249" w:rsidP="00B13249">
      <w:pPr>
        <w:tabs>
          <w:tab w:val="left" w:pos="142"/>
          <w:tab w:val="left" w:pos="284"/>
        </w:tabs>
        <w:jc w:val="right"/>
        <w:rPr>
          <w:sz w:val="20"/>
          <w:szCs w:val="20"/>
        </w:rPr>
      </w:pPr>
      <w:r w:rsidRPr="00E94BBF">
        <w:rPr>
          <w:sz w:val="20"/>
          <w:szCs w:val="20"/>
        </w:rPr>
        <w:t xml:space="preserve">объекта индивидуального жилищного строительства </w:t>
      </w:r>
    </w:p>
    <w:p w:rsidR="00B13249" w:rsidRPr="00E94BBF" w:rsidRDefault="00B13249" w:rsidP="00B13249">
      <w:pPr>
        <w:tabs>
          <w:tab w:val="left" w:pos="142"/>
          <w:tab w:val="left" w:pos="284"/>
        </w:tabs>
        <w:jc w:val="right"/>
        <w:rPr>
          <w:sz w:val="20"/>
          <w:szCs w:val="20"/>
        </w:rPr>
      </w:pPr>
      <w:r w:rsidRPr="00E94BBF">
        <w:rPr>
          <w:sz w:val="20"/>
          <w:szCs w:val="20"/>
        </w:rPr>
        <w:t xml:space="preserve">с привлечением средств материнского (семейного) капитала </w:t>
      </w:r>
    </w:p>
    <w:p w:rsidR="00B13249" w:rsidRPr="000B79D4" w:rsidRDefault="00B13249" w:rsidP="00B13249">
      <w:pPr>
        <w:tabs>
          <w:tab w:val="left" w:pos="142"/>
          <w:tab w:val="left" w:pos="284"/>
        </w:tabs>
        <w:jc w:val="right"/>
        <w:rPr>
          <w:sz w:val="20"/>
          <w:szCs w:val="20"/>
        </w:rPr>
      </w:pPr>
      <w:r w:rsidRPr="00E94BBF">
        <w:rPr>
          <w:sz w:val="20"/>
          <w:szCs w:val="20"/>
        </w:rPr>
        <w:t>на территории муниципального образования Сланцевский муниципальный район</w:t>
      </w:r>
      <w:r w:rsidRPr="0033358D">
        <w:rPr>
          <w:sz w:val="20"/>
          <w:szCs w:val="20"/>
        </w:rPr>
        <w:t xml:space="preserve"> Ленинградской области</w:t>
      </w:r>
      <w:r w:rsidRPr="00E94BBF">
        <w:rPr>
          <w:sz w:val="20"/>
          <w:szCs w:val="20"/>
        </w:rPr>
        <w:t>»</w:t>
      </w:r>
    </w:p>
    <w:p w:rsidR="00B13249" w:rsidRPr="000B79D4" w:rsidRDefault="00B13249" w:rsidP="00B13249">
      <w:pPr>
        <w:tabs>
          <w:tab w:val="left" w:pos="142"/>
          <w:tab w:val="left" w:pos="284"/>
        </w:tabs>
        <w:jc w:val="right"/>
        <w:rPr>
          <w:sz w:val="20"/>
          <w:szCs w:val="20"/>
        </w:rPr>
      </w:pPr>
    </w:p>
    <w:p w:rsidR="00B13249" w:rsidRDefault="00B13249" w:rsidP="00B13249">
      <w:pPr>
        <w:ind w:left="4254"/>
      </w:pPr>
    </w:p>
    <w:p w:rsidR="00B13249" w:rsidRPr="00E94BBF" w:rsidRDefault="00B13249" w:rsidP="00B13249">
      <w:pPr>
        <w:autoSpaceDE w:val="0"/>
        <w:autoSpaceDN w:val="0"/>
        <w:rPr>
          <w:sz w:val="20"/>
          <w:lang w:eastAsia="en-US"/>
        </w:rPr>
      </w:pPr>
    </w:p>
    <w:p w:rsidR="00B13249" w:rsidRPr="00B7206B" w:rsidRDefault="00B13249" w:rsidP="00B13249">
      <w:pPr>
        <w:autoSpaceDE w:val="0"/>
        <w:autoSpaceDN w:val="0"/>
        <w:rPr>
          <w:sz w:val="20"/>
          <w:lang w:eastAsia="en-US"/>
        </w:rPr>
      </w:pPr>
    </w:p>
    <w:p w:rsidR="00B13249" w:rsidRPr="00B7206B" w:rsidRDefault="00330EC3" w:rsidP="00B13249">
      <w:pPr>
        <w:autoSpaceDE w:val="0"/>
        <w:autoSpaceDN w:val="0"/>
        <w:spacing w:before="3"/>
        <w:rPr>
          <w:sz w:val="15"/>
          <w:lang w:eastAsia="en-US"/>
        </w:rPr>
      </w:pPr>
      <w:r>
        <w:rPr>
          <w:noProof/>
          <w:lang w:eastAsia="ru-RU" w:bidi="ar-SA"/>
        </w:rPr>
        <w:drawing>
          <wp:anchor distT="0" distB="0" distL="0" distR="0" simplePos="0" relativeHeight="251663872" behindDoc="0" locked="0" layoutInCell="1" allowOverlap="1">
            <wp:simplePos x="0" y="0"/>
            <wp:positionH relativeFrom="page">
              <wp:posOffset>1677670</wp:posOffset>
            </wp:positionH>
            <wp:positionV relativeFrom="paragraph">
              <wp:posOffset>136525</wp:posOffset>
            </wp:positionV>
            <wp:extent cx="4688205" cy="102870"/>
            <wp:effectExtent l="19050" t="0" r="0" b="0"/>
            <wp:wrapTopAndBottom/>
            <wp:docPr id="51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8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205" cy="10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3249">
        <w:rPr>
          <w:noProof/>
        </w:rPr>
        <w:pict>
          <v:group id="Группа 1953" o:spid="_x0000_s1078" style="position:absolute;margin-left:127.4pt;margin-top:31.35pt;width:376.1pt;height:21.3pt;z-index:-251649536;mso-wrap-distance-left:0;mso-wrap-distance-right:0;mso-position-horizontal-relative:page;mso-position-vertical-relative:text" coordorigin="2548,627" coordsize="7522,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">
            <v:rect id="Rectangle 1094" o:spid="_x0000_s1079" style="position:absolute;left:3789;top:627;width:5052;height: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0CWcQA&#10;AADdAAAADwAAAGRycy9kb3ducmV2LnhtbERPTWsCMRC9C/6HMEJvblZR0a1RqiD0UlDbQ72Nm3F3&#10;cTPZJqlu++uNIHibx/uc+bI1tbiQ85VlBYMkBUGcW11xoeDrc9OfgvABWWNtmRT8kYflotuZY6bt&#10;lXd02YdCxBD2GSooQ2gyKX1ekkGf2IY4cifrDIYIXSG1w2sMN7UcpulEGqw4NpTY0Lqk/Lz/NQpW&#10;s+nqZzvij//d8UCH7+N5PHSpUi+99u0VRKA2PMUP97uO82fjEdy/i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tAlnEAAAA3QAAAA8AAAAAAAAAAAAAAAAAmAIAAGRycy9k&#10;b3ducmV2LnhtbFBLBQYAAAAABAAEAPUAAACJAwAAAAA=&#10;" fillcolor="black" stroked="f"/>
            <v:shape id="Picture 1095" o:spid="_x0000_s1080" type="#_x0000_t75" style="position:absolute;left:2548;top:680;width:7522;height:37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6PuTDAAAA3QAAAA8AAABkcnMvZG93bnJldi54bWxET01rwkAQvQv+h2UK3nTTtBaNboJIhVIQ&#10;ahTPQ3aahGZnQ3ZN4r/vFgre5vE+Z5uNphE9da62rOB5EYEgLqyuuVRwOR/mKxDOI2tsLJOCOznI&#10;0ulki4m2A5+oz30pQgi7BBVU3reJlK6oyKBb2JY4cN+2M+gD7EqpOxxCuGlkHEVv0mDNoaHClvYV&#10;FT/5zSiIX+I8Or2/HvurHPpPPHyZfL9TavY07jYgPI3+If53f+gwf71cwt834QSZ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Po+5MMAAADdAAAADwAAAAAAAAAAAAAAAACf&#10;AgAAZHJzL2Rvd25yZXYueG1sUEsFBgAAAAAEAAQA9wAAAI8DAAAAAA==&#10;">
              <v:imagedata r:id="rId45" o:title=""/>
            </v:shape>
            <w10:wrap type="topAndBottom" anchorx="page"/>
          </v:group>
        </w:pict>
      </w:r>
      <w:r w:rsidR="00B13249">
        <w:rPr>
          <w:noProof/>
        </w:rPr>
        <w:pict>
          <v:group id="Группа 1950" o:spid="_x0000_s1081" style="position:absolute;margin-left:310.55pt;margin-top:65.4pt;width:79.6pt;height:8pt;z-index:-251648512;mso-wrap-distance-left:0;mso-wrap-distance-right:0;mso-position-horizontal-relative:page;mso-position-vertical-relative:text" coordorigin="6211,1308" coordsize="1592,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">
            <v:shape id="Picture 1097" o:spid="_x0000_s1082" type="#_x0000_t75" style="position:absolute;left:6210;top:1308;width:445;height:1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S+nPDAAAA3QAAAA8AAABkcnMvZG93bnJldi54bWxET9uKwjAQfV/wH8IIvq1pFxStRnEXVkRh&#10;vYKvQzO21WZSmqj1740g7NscznXG08aU4ka1KywriLsRCOLU6oIzBYf97+cAhPPIGkvLpOBBDqaT&#10;1scYE23vvKXbzmcihLBLUEHufZVI6dKcDLqurYgDd7K1QR9gnUld4z2Em1J+RVFfGiw4NORY0U9O&#10;6WV3NQp68/X3dbmmeDNYneVfme0Px/5ZqU67mY1AeGr8v/jtXugwf9iL4fVNOEFO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tL6c8MAAADdAAAADwAAAAAAAAAAAAAAAACf&#10;AgAAZHJzL2Rvd25yZXYueG1sUEsFBgAAAAAEAAQA9wAAAI8DAAAAAA==&#10;">
              <v:imagedata r:id="rId46" o:title=""/>
            </v:shape>
            <v:rect id="Rectangle 1098" o:spid="_x0000_s1083" style="position:absolute;left:6712;top:1457;width:1090;height: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g/tsQA&#10;AADdAAAADwAAAGRycy9kb3ducmV2LnhtbERPS2sCMRC+C/0PYQq9abZLLboapRYKXgRfB72Nm3F3&#10;cTPZJqmu/vpGELzNx/ec8bQ1tTiT85VlBe+9BARxbnXFhYLt5qc7AOEDssbaMim4kofp5KUzxkzb&#10;C6/ovA6FiCHsM1RQhtBkUvq8JIO+ZxviyB2tMxgidIXUDi8x3NQyTZJPabDi2FBiQ98l5af1n1Ew&#10;Gw5mv8sPXtxWhz3td4dTP3WJUm+v7dcIRKA2PMUP91zH+cN+Cvdv4gly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IP7bEAAAA3QAAAA8AAAAAAAAAAAAAAAAAmAIAAGRycy9k&#10;b3ducmV2LnhtbFBLBQYAAAAABAAEAPUAAACJAwAAAAA=&#10;" fillcolor="black" stroked="f"/>
            <w10:wrap type="topAndBottom" anchorx="page"/>
          </v:group>
        </w:pict>
      </w:r>
      <w:r w:rsidR="00B13249">
        <w:rPr>
          <w:noProof/>
        </w:rPr>
        <w:pict>
          <v:shape id="Полилиния 1949" o:spid="_x0000_s1084" style="position:absolute;margin-left:294.2pt;margin-top:86.2pt;width:43.45pt;height:6.05pt;z-index:-251647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9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" path="m91,26l89,19,84,14,81,9,79,7,77,5,72,3r,26l72,43r-3,5l60,57r-5,3l38,60,33,57,33,9,38,7r12,l55,9r5,l67,17r,4l69,24r3,5l72,3,69,2r-7,l55,,,,,2r9,l17,9r,101l14,115,,115r,5l53,120r,-5l38,115r-2,-2l36,110r-3,-4l33,62r5,3l48,65r5,2l67,67r7,-5l78,60r3,-3l89,50r2,-7l91,26xm206,89r-2,l194,103r-4,5l185,110r-3,l180,113r-38,l139,110r,-50l173,60r2,2l178,62r2,3l180,67r2,2l182,79r5,l187,60r,-7l187,36r-5,l182,43r-2,5l175,53r-36,l139,7r43,l187,9r3,3l190,14r2,3l192,19r2,7l197,26r,-19l197,,103,r,2l113,2r5,3l120,7r,2l122,14r,89l120,108r,5l118,113r,2l103,115r,5l197,120r9,-31xm384,l339,r,2l346,5r2,l353,9r,101l351,110r,3l310,113r,-3l307,110r,-96l310,9r,-2l312,5r3,l322,2r,-2l279,r,2l283,5r5,l288,7r3,2l291,110r-3,3l247,113r,-5l245,103r,-89l247,9r,-2l250,5r5,l259,2r,-2l214,r,2l221,5r2,l228,9r,101l226,113r,2l214,115r,5l384,120r,-5l377,115r-2,-2l372,113r,-3l370,110,370,9r5,-4l377,5r5,-3l384,2r,-2xm497,89r-4,l490,96r-5,7l481,108r-5,2l473,110r-2,3l432,113r-2,-3l430,108r-2,-2l428,60r36,l466,62r2,l471,65r,4l473,72r,7l478,79r,-19l478,53r,-17l473,36r,7l471,48r-5,5l428,53r,-46l473,7r3,2l483,17r,2l485,26r3,l488,7r,-7l394,r,2l404,2r4,3l408,7r3,2l411,113r-3,l406,115r-12,l394,120r94,l497,89xm627,l577,r,2l584,2r2,3l589,5r5,4l594,55r-56,l538,9r5,-4l545,5r3,-3l555,2r,-2l505,r,2l512,2r2,3l517,5r4,4l521,110r-4,5l505,115r,5l555,120r,-5l543,115r-5,-5l538,62r56,l594,110r-5,5l577,115r,5l627,120r,-5l615,115r-2,-2l613,110r-3,-2l610,62r,-7l610,12r3,-3l613,7r2,-2l618,5r2,-3l627,2r,-2xm760,l707,r,2l714,2r5,3l721,7r3,l724,19,668,91r,-77l671,9r2,-2l673,5r5,l687,2r,-2l635,r,2l642,5r5,l651,9r,101l647,115r-12,l635,120r52,l687,115r-12,l673,113r-2,l671,110r-3,-2l668,101r8,-10l724,29r,81l719,115r-12,l707,120r53,l760,115r-15,l745,113r-2,-3l740,106r,-77l740,14r3,-5l748,5r2,l760,2r,-2xm868,89r-3,l856,103r-5,5l846,110r-2,l841,113r-38,l800,110r,-50l834,60r2,2l839,62r2,3l841,67r3,2l844,79r4,l848,60r,-7l848,36r-4,l844,43r-3,5l836,53r-36,l800,7r44,l848,9r,3l853,17r,2l856,26r2,l858,7r,-7l764,r,2l774,2r5,3l781,7r,2l784,14r,89l781,108r,5l779,113r,2l764,115r,5l858,120,868,89xe" fillcolor="black" stroked="f">
            <v:path arrowok="t" o:connecttype="custom" o:connectlocs="48895,1097915;34925,1132840;34925,1100455;45720,1096645;5715,1096010;33655,1170940;20955,1134110;49530,1132840;129540,1151255;90170,1166495;114300,1136015;118745,1128395;88265,1128395;121920,1105535;65405,1094740;77470,1103630;65405,1167765;215265,1096010;222885,1166495;196850,1099185;177165,1096010;182880,1166495;156845,1099185;135890,1096010;143510,1167765;238125,1166495;239395,1097915;311150,1155700;274320,1166495;295910,1134110;303530,1144905;299085,1125220;306705,1105535;250190,1094740;260985,1166495;315595,1151255;374015,1097915;346075,1097915;325120,1096010;320675,1167765;341630,1134110;398145,1170940;387350,1134110;392430,1097915;448945,1096010;424180,1152525;436245,1096010;413385,1100455;436245,1167765;424180,1158875;448945,1170940;469900,1162050;482600,1096010;537210,1164590;529590,1132840;535940,1144905;535940,1122045;538480,1100455;544830,1099185;495935,1099185;494665,1166495" o:connectangles="0,0,0,0,0,0,0,0,0,0,0,0,0,0,0,0,0,0,0,0,0,0,0,0,0,0,0,0,0,0,0,0,0,0,0,0,0,0,0,0,0,0,0,0,0,0,0,0,0,0,0,0,0,0,0,0,0,0,0,0,0"/>
            <w10:wrap type="topAndBottom" anchorx="page"/>
          </v:shape>
        </w:pict>
      </w:r>
    </w:p>
    <w:p w:rsidR="00B13249" w:rsidRPr="00B7206B" w:rsidRDefault="00B13249" w:rsidP="00B13249">
      <w:pPr>
        <w:autoSpaceDE w:val="0"/>
        <w:autoSpaceDN w:val="0"/>
        <w:spacing w:before="10"/>
        <w:rPr>
          <w:sz w:val="15"/>
          <w:lang w:eastAsia="en-US"/>
        </w:rPr>
      </w:pPr>
    </w:p>
    <w:p w:rsidR="00B13249" w:rsidRPr="00B7206B" w:rsidRDefault="00B13249" w:rsidP="00B13249">
      <w:pPr>
        <w:autoSpaceDE w:val="0"/>
        <w:autoSpaceDN w:val="0"/>
        <w:spacing w:before="2"/>
        <w:rPr>
          <w:sz w:val="16"/>
          <w:lang w:eastAsia="en-US"/>
        </w:rPr>
      </w:pPr>
    </w:p>
    <w:p w:rsidR="00B13249" w:rsidRPr="00B7206B" w:rsidRDefault="00B13249" w:rsidP="00B13249">
      <w:pPr>
        <w:autoSpaceDE w:val="0"/>
        <w:autoSpaceDN w:val="0"/>
        <w:spacing w:before="4"/>
        <w:rPr>
          <w:sz w:val="16"/>
          <w:lang w:eastAsia="en-US"/>
        </w:rPr>
      </w:pPr>
    </w:p>
    <w:p w:rsidR="00B13249" w:rsidRPr="00B7206B" w:rsidRDefault="00B13249" w:rsidP="00B13249">
      <w:pPr>
        <w:autoSpaceDE w:val="0"/>
        <w:autoSpaceDN w:val="0"/>
        <w:spacing w:before="6"/>
        <w:rPr>
          <w:sz w:val="4"/>
          <w:lang w:eastAsia="en-US"/>
        </w:rPr>
      </w:pPr>
    </w:p>
    <w:p w:rsidR="00B13249" w:rsidRPr="00B7206B" w:rsidRDefault="00330EC3" w:rsidP="00B13249">
      <w:pPr>
        <w:autoSpaceDE w:val="0"/>
        <w:autoSpaceDN w:val="0"/>
        <w:rPr>
          <w:sz w:val="20"/>
          <w:lang w:eastAsia="en-US"/>
        </w:rPr>
      </w:pPr>
      <w:r>
        <w:rPr>
          <w:noProof/>
          <w:sz w:val="20"/>
          <w:lang w:eastAsia="ru-RU" w:bidi="ar-SA"/>
        </w:rPr>
        <w:drawing>
          <wp:inline distT="0" distB="0" distL="0" distR="0">
            <wp:extent cx="6305550" cy="361950"/>
            <wp:effectExtent l="19050" t="0" r="0" b="0"/>
            <wp:docPr id="15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1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249" w:rsidRPr="000F07D8" w:rsidRDefault="00B13249" w:rsidP="00B13249">
      <w:pPr>
        <w:autoSpaceDE w:val="0"/>
        <w:autoSpaceDN w:val="0"/>
        <w:spacing w:before="10"/>
        <w:rPr>
          <w:sz w:val="18"/>
          <w:lang w:val="en-US" w:eastAsia="en-US"/>
        </w:rPr>
      </w:pPr>
      <w:r>
        <w:rPr>
          <w:noProof/>
        </w:rPr>
        <w:pict>
          <v:shape id="Полилиния 1948" o:spid="_x0000_s1085" style="position:absolute;margin-left:64.2pt;margin-top:14.65pt;width:64.6pt;height:6.3pt;z-index:-251646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92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" path="m76,31l74,22,67,14,62,7,60,5r,29l60,60,57,70r-7,7l45,79r-12,l26,77,21,67,16,60,14,48r,-19l19,19r,-5l24,12,28,7r12,l48,10r2,4l57,24r3,10l60,5,50,,31,,24,2,19,7r-7,3l7,14,4,22,,29,,55,2,65r5,7l14,82r10,4l45,86r5,-2l57,82r3,-3l67,72r5,-7l76,50r,-19xm161,24l159,9,158,2,89,2,84,24r5,l91,19r,-2l96,12r,-3l115,9r,68l113,77r,2l108,82r-5,l103,84r43,l146,82r-5,l137,79r-3,l132,77r,-3l129,72r,-63l149,9r2,3l153,12r,2l156,17r,4l158,24r3,xm1291,116r-1085,l206,126r1085,l1291,116xe" fillcolor="black" stroked="f">
            <v:path arrowok="t" o:connecttype="custom" o:connectlocs="46990,200025;39370,190500;38100,207645;36195,230505;28575,236220;16510,234950;10160,224155;8890,204470;12065,194945;17780,190500;30480,192405;36195,201295;38100,189230;19685,186055;12065,190500;4445,194945;0,204470;1270,227330;8890,238125;28575,240665;36195,238125;42545,231775;48260,217805;102235,201295;100330,187325;53340,201295;57785,198120;60960,193675;73025,191770;71755,234950;68580,238125;65405,239395;92710,238125;86995,236220;83820,234950;81915,231775;94615,191770;97155,193675;99060,196850;100330,201295;819785,259715;130810,266065;819785,259715" o:connectangles="0,0,0,0,0,0,0,0,0,0,0,0,0,0,0,0,0,0,0,0,0,0,0,0,0,0,0,0,0,0,0,0,0,0,0,0,0,0,0,0,0,0,0"/>
            <w10:wrap type="topAndBottom" anchorx="page"/>
          </v:shape>
        </w:pict>
      </w:r>
      <w:r>
        <w:rPr>
          <w:noProof/>
        </w:rPr>
        <w:pict>
          <v:group id="Группа 1945" o:spid="_x0000_s1086" style="position:absolute;margin-left:297.45pt;margin-top:12.85pt;width:65pt;height:8.1pt;z-index:-251645440;mso-wrap-distance-left:0;mso-wrap-distance-right:0;mso-position-horizontal-relative:page" coordorigin="5949,257" coordsize="1300,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">
            <v:shape id="Picture 1102" o:spid="_x0000_s1087" type="#_x0000_t75" style="position:absolute;left:5948;top:256;width:164;height:12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8QeTEAAAA3QAAAA8AAABkcnMvZG93bnJldi54bWxET01rwkAQvRf8D8sI3ppNRaRGV1FBSBt6&#10;MBbqccyOSWh2NmS3Sfrvu4VCb/N4n7PZjaYRPXWutqzgKYpBEBdW11wqeL+cHp9BOI+ssbFMCr7J&#10;wW47edhgou3AZ+pzX4oQwi5BBZX3bSKlKyoy6CLbEgfubjuDPsCulLrDIYSbRs7jeCkN1hwaKmzp&#10;WFHxmX8ZBTSXxZVeX7JD9ra/p8csvX2MV6Vm03G/BuFp9P/iP3eqw/zVYgm/34QT5P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m8QeTEAAAA3QAAAA8AAAAAAAAAAAAAAAAA&#10;nwIAAGRycy9kb3ducmV2LnhtbFBLBQYAAAAABAAEAPcAAACQAwAAAAA=&#10;">
              <v:imagedata r:id="rId48" o:title=""/>
            </v:shape>
            <v:rect id="Rectangle 1103" o:spid="_x0000_s1088" style="position:absolute;left:6160;top:409;width:1088;height: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YK88QA&#10;AADdAAAADwAAAGRycy9kb3ducmV2LnhtbERPTWsCMRC9C/0PYQreNFuxVlej1ILgRajWg97Gzbi7&#10;uJlsk6hbf30jCN7m8T5nMmtMJS7kfGlZwVs3AUGcWV1yrmD7s+gMQfiArLGyTAr+yMNs+tKaYKrt&#10;ldd02YRcxBD2KSooQqhTKX1WkEHftTVx5I7WGQwRulxqh9cYbirZS5KBNFhybCiwpq+CstPmbBTM&#10;R8P573efV7f1YU/73eH03nOJUu3X5nMMIlATnuKHe6nj/FH/A+7fxBPk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mCvPEAAAA3QAAAA8AAAAAAAAAAAAAAAAAmAIAAGRycy9k&#10;b3ducmV2LnhtbFBLBQYAAAAABAAEAPUAAACJAwAAAAA=&#10;" fillcolor="black" stroked="f"/>
            <w10:wrap type="topAndBottom" anchorx="page"/>
          </v:group>
        </w:pict>
      </w:r>
    </w:p>
    <w:p w:rsidR="00B13249" w:rsidRPr="000F07D8" w:rsidRDefault="00B13249" w:rsidP="00B13249">
      <w:pPr>
        <w:autoSpaceDE w:val="0"/>
        <w:autoSpaceDN w:val="0"/>
        <w:rPr>
          <w:sz w:val="20"/>
          <w:lang w:val="en-US" w:eastAsia="en-US"/>
        </w:rPr>
      </w:pPr>
    </w:p>
    <w:p w:rsidR="00B13249" w:rsidRDefault="00B13249" w:rsidP="00B13249">
      <w:pPr>
        <w:autoSpaceDE w:val="0"/>
        <w:autoSpaceDN w:val="0"/>
        <w:rPr>
          <w:sz w:val="20"/>
          <w:lang w:eastAsia="en-US"/>
        </w:rPr>
      </w:pPr>
      <w:r>
        <w:rPr>
          <w:sz w:val="20"/>
          <w:lang w:eastAsia="en-US"/>
        </w:rPr>
        <w:t>Рассмотрев Ваше заявление от ___ №_____ и прилагаемые к нему документы принято решение об отказе в приеме и регистрации документов по следующим основаниям:</w:t>
      </w:r>
    </w:p>
    <w:p w:rsidR="00B13249" w:rsidRDefault="00B13249" w:rsidP="00B13249">
      <w:pPr>
        <w:autoSpaceDE w:val="0"/>
        <w:autoSpaceDN w:val="0"/>
        <w:rPr>
          <w:sz w:val="20"/>
          <w:lang w:eastAsia="en-US"/>
        </w:rPr>
      </w:pPr>
    </w:p>
    <w:tbl>
      <w:tblPr>
        <w:tblpPr w:leftFromText="180" w:rightFromText="180" w:vertAnchor="text" w:tblpX="109" w:tblpY="9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890"/>
        <w:gridCol w:w="4183"/>
        <w:gridCol w:w="4489"/>
      </w:tblGrid>
      <w:tr w:rsidR="00B13249" w:rsidTr="004C266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260" w:type="dxa"/>
          </w:tcPr>
          <w:p w:rsidR="00B13249" w:rsidRDefault="00B13249" w:rsidP="004C266E">
            <w:pPr>
              <w:autoSpaceDE w:val="0"/>
              <w:autoSpaceDN w:val="0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№ пункта административного регламента</w:t>
            </w:r>
          </w:p>
        </w:tc>
        <w:tc>
          <w:tcPr>
            <w:tcW w:w="4320" w:type="dxa"/>
          </w:tcPr>
          <w:p w:rsidR="00B13249" w:rsidRDefault="00B13249" w:rsidP="004C266E">
            <w:pPr>
              <w:autoSpaceDE w:val="0"/>
              <w:autoSpaceDN w:val="0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 для отказа в соответствии с единым стандартом</w:t>
            </w:r>
          </w:p>
        </w:tc>
        <w:tc>
          <w:tcPr>
            <w:tcW w:w="4665" w:type="dxa"/>
          </w:tcPr>
          <w:p w:rsidR="00B13249" w:rsidRDefault="00B13249" w:rsidP="004C266E">
            <w:pPr>
              <w:autoSpaceDE w:val="0"/>
              <w:autoSpaceDN w:val="0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Разъяснение причин отказа в предоставлении услуги</w:t>
            </w:r>
          </w:p>
        </w:tc>
      </w:tr>
      <w:tr w:rsidR="00B13249" w:rsidTr="004C266E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1260" w:type="dxa"/>
          </w:tcPr>
          <w:p w:rsidR="00B13249" w:rsidRDefault="00B13249" w:rsidP="004C266E">
            <w:pPr>
              <w:autoSpaceDE w:val="0"/>
              <w:autoSpaceDN w:val="0"/>
              <w:rPr>
                <w:sz w:val="20"/>
                <w:lang w:eastAsia="en-US"/>
              </w:rPr>
            </w:pPr>
          </w:p>
        </w:tc>
        <w:tc>
          <w:tcPr>
            <w:tcW w:w="4320" w:type="dxa"/>
          </w:tcPr>
          <w:p w:rsidR="00B13249" w:rsidRPr="00300A96" w:rsidRDefault="00B13249" w:rsidP="004C266E">
            <w:pPr>
              <w:autoSpaceDE w:val="0"/>
              <w:autoSpaceDN w:val="0"/>
              <w:rPr>
                <w:sz w:val="20"/>
                <w:szCs w:val="20"/>
                <w:lang w:eastAsia="en-US"/>
              </w:rPr>
            </w:pPr>
            <w:r w:rsidRPr="00300A96">
              <w:rPr>
                <w:sz w:val="20"/>
                <w:szCs w:val="20"/>
              </w:rPr>
              <w:t>Представленные заявителем документы содержат подчистки и исправления текста, не заверенные в порядке, установленном законодательством Российской Федерации</w:t>
            </w:r>
          </w:p>
        </w:tc>
        <w:tc>
          <w:tcPr>
            <w:tcW w:w="4665" w:type="dxa"/>
          </w:tcPr>
          <w:p w:rsidR="00B13249" w:rsidRDefault="00B13249" w:rsidP="004C266E">
            <w:pPr>
              <w:autoSpaceDE w:val="0"/>
              <w:autoSpaceDN w:val="0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Указывается исчерпывающий перечень документов, содержащих подчистки</w:t>
            </w:r>
          </w:p>
        </w:tc>
      </w:tr>
      <w:tr w:rsidR="00B13249" w:rsidTr="004C266E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1260" w:type="dxa"/>
          </w:tcPr>
          <w:p w:rsidR="00B13249" w:rsidRDefault="00B13249" w:rsidP="004C266E">
            <w:pPr>
              <w:autoSpaceDE w:val="0"/>
              <w:autoSpaceDN w:val="0"/>
              <w:rPr>
                <w:sz w:val="20"/>
                <w:lang w:eastAsia="en-US"/>
              </w:rPr>
            </w:pPr>
          </w:p>
        </w:tc>
        <w:tc>
          <w:tcPr>
            <w:tcW w:w="4320" w:type="dxa"/>
          </w:tcPr>
          <w:p w:rsidR="00B13249" w:rsidRPr="00300A96" w:rsidRDefault="00B13249" w:rsidP="004C266E">
            <w:pPr>
              <w:autoSpaceDE w:val="0"/>
              <w:autoSpaceDN w:val="0"/>
              <w:rPr>
                <w:sz w:val="20"/>
                <w:szCs w:val="20"/>
                <w:lang w:eastAsia="en-US"/>
              </w:rPr>
            </w:pPr>
            <w:r w:rsidRPr="00300A96">
              <w:rPr>
                <w:sz w:val="20"/>
                <w:szCs w:val="20"/>
              </w:rPr>
      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</w:t>
            </w:r>
          </w:p>
        </w:tc>
        <w:tc>
          <w:tcPr>
            <w:tcW w:w="4665" w:type="dxa"/>
          </w:tcPr>
          <w:p w:rsidR="00B13249" w:rsidRDefault="00B13249" w:rsidP="004C266E">
            <w:pPr>
              <w:autoSpaceDE w:val="0"/>
              <w:autoSpaceDN w:val="0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Указывается исчерпывающий перечень документов, содержащих повреждения</w:t>
            </w:r>
          </w:p>
        </w:tc>
      </w:tr>
      <w:tr w:rsidR="00B13249" w:rsidTr="004C266E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1260" w:type="dxa"/>
          </w:tcPr>
          <w:p w:rsidR="00B13249" w:rsidRDefault="00B13249" w:rsidP="004C266E">
            <w:pPr>
              <w:autoSpaceDE w:val="0"/>
              <w:autoSpaceDN w:val="0"/>
              <w:rPr>
                <w:sz w:val="20"/>
                <w:lang w:eastAsia="en-US"/>
              </w:rPr>
            </w:pPr>
          </w:p>
        </w:tc>
        <w:tc>
          <w:tcPr>
            <w:tcW w:w="4320" w:type="dxa"/>
          </w:tcPr>
          <w:p w:rsidR="00B13249" w:rsidRPr="00300A96" w:rsidRDefault="00B13249" w:rsidP="004C266E">
            <w:pPr>
              <w:autoSpaceDE w:val="0"/>
              <w:autoSpaceDN w:val="0"/>
              <w:rPr>
                <w:sz w:val="20"/>
                <w:szCs w:val="20"/>
                <w:lang w:eastAsia="en-US"/>
              </w:rPr>
            </w:pPr>
            <w:r w:rsidRPr="00300A96">
              <w:rPr>
                <w:sz w:val="20"/>
                <w:szCs w:val="20"/>
              </w:rPr>
              <w:t>Представленные документы или сведения утратили силу на момент обращения за услугой (сведения документа, удостоверяющий личность; документ, удостоверяющий полномочия представителя заявителя, в случае обращения за предоставлением услуги указанным лицом)</w:t>
            </w:r>
          </w:p>
        </w:tc>
        <w:tc>
          <w:tcPr>
            <w:tcW w:w="4665" w:type="dxa"/>
          </w:tcPr>
          <w:p w:rsidR="00B13249" w:rsidRDefault="00B13249" w:rsidP="004C266E">
            <w:pPr>
              <w:autoSpaceDE w:val="0"/>
              <w:autoSpaceDN w:val="0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Указывается исчерпывающий перечень документов, утративших силу</w:t>
            </w:r>
          </w:p>
        </w:tc>
      </w:tr>
      <w:tr w:rsidR="00B13249" w:rsidTr="004C266E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1260" w:type="dxa"/>
          </w:tcPr>
          <w:p w:rsidR="00B13249" w:rsidRDefault="00B13249" w:rsidP="004C266E">
            <w:pPr>
              <w:autoSpaceDE w:val="0"/>
              <w:autoSpaceDN w:val="0"/>
              <w:rPr>
                <w:sz w:val="20"/>
                <w:lang w:eastAsia="en-US"/>
              </w:rPr>
            </w:pPr>
          </w:p>
        </w:tc>
        <w:tc>
          <w:tcPr>
            <w:tcW w:w="4320" w:type="dxa"/>
          </w:tcPr>
          <w:p w:rsidR="00B13249" w:rsidRPr="00300A96" w:rsidRDefault="00B13249" w:rsidP="004C266E">
            <w:pPr>
              <w:autoSpaceDE w:val="0"/>
              <w:autoSpaceDN w:val="0"/>
              <w:rPr>
                <w:sz w:val="20"/>
                <w:szCs w:val="20"/>
                <w:lang w:eastAsia="en-US"/>
              </w:rPr>
            </w:pPr>
            <w:r w:rsidRPr="00300A96">
              <w:rPr>
                <w:sz w:val="20"/>
                <w:szCs w:val="20"/>
              </w:rPr>
              <w:t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</w:t>
            </w:r>
          </w:p>
        </w:tc>
        <w:tc>
          <w:tcPr>
            <w:tcW w:w="4665" w:type="dxa"/>
          </w:tcPr>
          <w:p w:rsidR="00B13249" w:rsidRDefault="00B13249" w:rsidP="004C266E">
            <w:pPr>
              <w:autoSpaceDE w:val="0"/>
              <w:autoSpaceDN w:val="0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Указываются основания для такого вывода</w:t>
            </w:r>
          </w:p>
        </w:tc>
      </w:tr>
      <w:tr w:rsidR="00B13249" w:rsidTr="004C266E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1260" w:type="dxa"/>
          </w:tcPr>
          <w:p w:rsidR="00B13249" w:rsidRDefault="00B13249" w:rsidP="004C266E">
            <w:pPr>
              <w:autoSpaceDE w:val="0"/>
              <w:autoSpaceDN w:val="0"/>
              <w:rPr>
                <w:sz w:val="20"/>
                <w:lang w:eastAsia="en-US"/>
              </w:rPr>
            </w:pPr>
          </w:p>
        </w:tc>
        <w:tc>
          <w:tcPr>
            <w:tcW w:w="4320" w:type="dxa"/>
          </w:tcPr>
          <w:p w:rsidR="00B13249" w:rsidRPr="00300A96" w:rsidRDefault="00B13249" w:rsidP="004C266E">
            <w:pPr>
              <w:autoSpaceDE w:val="0"/>
              <w:autoSpaceDN w:val="0"/>
              <w:rPr>
                <w:sz w:val="20"/>
                <w:szCs w:val="20"/>
                <w:lang w:eastAsia="en-US"/>
              </w:rPr>
            </w:pPr>
            <w:r w:rsidRPr="00300A96">
              <w:rPr>
                <w:sz w:val="20"/>
                <w:szCs w:val="20"/>
              </w:rPr>
              <w:t>Неполное заполнение полей в форме заявления, в том числе в интерактивной форме заявления на ЕПГУ</w:t>
            </w:r>
          </w:p>
        </w:tc>
        <w:tc>
          <w:tcPr>
            <w:tcW w:w="4665" w:type="dxa"/>
          </w:tcPr>
          <w:p w:rsidR="00B13249" w:rsidRDefault="00B13249" w:rsidP="004C266E">
            <w:pPr>
              <w:autoSpaceDE w:val="0"/>
              <w:autoSpaceDN w:val="0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Указываются основания для такого вывода</w:t>
            </w:r>
          </w:p>
        </w:tc>
      </w:tr>
      <w:tr w:rsidR="00B13249" w:rsidTr="004C266E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1260" w:type="dxa"/>
          </w:tcPr>
          <w:p w:rsidR="00B13249" w:rsidRDefault="00B13249" w:rsidP="004C266E">
            <w:pPr>
              <w:autoSpaceDE w:val="0"/>
              <w:autoSpaceDN w:val="0"/>
              <w:rPr>
                <w:sz w:val="20"/>
                <w:lang w:eastAsia="en-US"/>
              </w:rPr>
            </w:pPr>
          </w:p>
        </w:tc>
        <w:tc>
          <w:tcPr>
            <w:tcW w:w="4320" w:type="dxa"/>
          </w:tcPr>
          <w:p w:rsidR="00B13249" w:rsidRPr="00300A96" w:rsidRDefault="00B13249" w:rsidP="004C266E">
            <w:pPr>
              <w:autoSpaceDE w:val="0"/>
              <w:autoSpaceDN w:val="0"/>
              <w:rPr>
                <w:sz w:val="20"/>
                <w:szCs w:val="20"/>
                <w:lang w:eastAsia="en-US"/>
              </w:rPr>
            </w:pPr>
            <w:r w:rsidRPr="00300A96">
              <w:rPr>
                <w:sz w:val="20"/>
                <w:szCs w:val="20"/>
              </w:rPr>
              <w:t>Подача запроса о предоставлении услуги и документов, необходимых для предоставления услуги, в электронной форме с нарушением установленных требований</w:t>
            </w:r>
          </w:p>
        </w:tc>
        <w:tc>
          <w:tcPr>
            <w:tcW w:w="4665" w:type="dxa"/>
          </w:tcPr>
          <w:p w:rsidR="00B13249" w:rsidRDefault="00B13249" w:rsidP="004C266E">
            <w:pPr>
              <w:autoSpaceDE w:val="0"/>
              <w:autoSpaceDN w:val="0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Указываются основания для такого вывода</w:t>
            </w:r>
          </w:p>
        </w:tc>
      </w:tr>
      <w:tr w:rsidR="00B13249" w:rsidTr="004C266E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1260" w:type="dxa"/>
          </w:tcPr>
          <w:p w:rsidR="00B13249" w:rsidRDefault="00B13249" w:rsidP="004C266E">
            <w:pPr>
              <w:autoSpaceDE w:val="0"/>
              <w:autoSpaceDN w:val="0"/>
              <w:rPr>
                <w:sz w:val="20"/>
                <w:lang w:eastAsia="en-US"/>
              </w:rPr>
            </w:pPr>
          </w:p>
        </w:tc>
        <w:tc>
          <w:tcPr>
            <w:tcW w:w="4320" w:type="dxa"/>
          </w:tcPr>
          <w:p w:rsidR="00B13249" w:rsidRPr="00300A96" w:rsidRDefault="00B13249" w:rsidP="004C266E">
            <w:pPr>
              <w:autoSpaceDE w:val="0"/>
              <w:autoSpaceDN w:val="0"/>
              <w:rPr>
                <w:sz w:val="20"/>
                <w:szCs w:val="20"/>
                <w:lang w:eastAsia="en-US"/>
              </w:rPr>
            </w:pPr>
            <w:r w:rsidRPr="00300A96">
              <w:rPr>
                <w:sz w:val="20"/>
                <w:szCs w:val="20"/>
              </w:rPr>
              <w:t>Заявитель не относится к кругу лиц, имеющих право на предоставление услуги</w:t>
            </w:r>
          </w:p>
        </w:tc>
        <w:tc>
          <w:tcPr>
            <w:tcW w:w="4665" w:type="dxa"/>
          </w:tcPr>
          <w:p w:rsidR="00B13249" w:rsidRDefault="00B13249" w:rsidP="004C266E">
            <w:pPr>
              <w:autoSpaceDE w:val="0"/>
              <w:autoSpaceDN w:val="0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Указываются основания для такого вывода</w:t>
            </w:r>
          </w:p>
        </w:tc>
      </w:tr>
      <w:tr w:rsidR="00B13249" w:rsidTr="004C266E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1260" w:type="dxa"/>
          </w:tcPr>
          <w:p w:rsidR="00B13249" w:rsidRDefault="00B13249" w:rsidP="004C266E">
            <w:pPr>
              <w:autoSpaceDE w:val="0"/>
              <w:autoSpaceDN w:val="0"/>
              <w:rPr>
                <w:sz w:val="20"/>
                <w:lang w:eastAsia="en-US"/>
              </w:rPr>
            </w:pPr>
          </w:p>
        </w:tc>
        <w:tc>
          <w:tcPr>
            <w:tcW w:w="4320" w:type="dxa"/>
          </w:tcPr>
          <w:p w:rsidR="00B13249" w:rsidRPr="00300A96" w:rsidRDefault="00B13249" w:rsidP="004C266E">
            <w:pPr>
              <w:autoSpaceDE w:val="0"/>
              <w:autoSpaceDN w:val="0"/>
              <w:rPr>
                <w:sz w:val="20"/>
                <w:szCs w:val="20"/>
                <w:lang w:eastAsia="en-US"/>
              </w:rPr>
            </w:pPr>
            <w:r w:rsidRPr="00300A96">
              <w:rPr>
                <w:sz w:val="20"/>
                <w:szCs w:val="20"/>
              </w:rPr>
              <w:t>Несоблюдение установленных статьей 11 Федерального закона от 6 апреля 2011 г. № 63-ФЗ Об электронной подписи условий признания действительности, усиленной квалифицированной электронной подписи</w:t>
            </w:r>
          </w:p>
        </w:tc>
        <w:tc>
          <w:tcPr>
            <w:tcW w:w="4665" w:type="dxa"/>
          </w:tcPr>
          <w:p w:rsidR="00B13249" w:rsidRDefault="00B13249" w:rsidP="004C266E">
            <w:pPr>
              <w:autoSpaceDE w:val="0"/>
              <w:autoSpaceDN w:val="0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Указываются основания для такого вывода</w:t>
            </w:r>
          </w:p>
        </w:tc>
      </w:tr>
      <w:tr w:rsidR="00B13249" w:rsidTr="004C266E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1260" w:type="dxa"/>
          </w:tcPr>
          <w:p w:rsidR="00B13249" w:rsidRDefault="00B13249" w:rsidP="004C266E">
            <w:pPr>
              <w:autoSpaceDE w:val="0"/>
              <w:autoSpaceDN w:val="0"/>
              <w:rPr>
                <w:sz w:val="20"/>
                <w:lang w:eastAsia="en-US"/>
              </w:rPr>
            </w:pPr>
          </w:p>
        </w:tc>
        <w:tc>
          <w:tcPr>
            <w:tcW w:w="4320" w:type="dxa"/>
          </w:tcPr>
          <w:p w:rsidR="00B13249" w:rsidRDefault="00B13249" w:rsidP="004C266E">
            <w:pPr>
              <w:autoSpaceDE w:val="0"/>
              <w:autoSpaceDN w:val="0"/>
              <w:rPr>
                <w:sz w:val="20"/>
                <w:lang w:eastAsia="en-US"/>
              </w:rPr>
            </w:pPr>
          </w:p>
        </w:tc>
        <w:tc>
          <w:tcPr>
            <w:tcW w:w="4665" w:type="dxa"/>
          </w:tcPr>
          <w:p w:rsidR="00B13249" w:rsidRDefault="00B13249" w:rsidP="004C266E">
            <w:pPr>
              <w:autoSpaceDE w:val="0"/>
              <w:autoSpaceDN w:val="0"/>
              <w:rPr>
                <w:sz w:val="20"/>
                <w:lang w:eastAsia="en-US"/>
              </w:rPr>
            </w:pPr>
          </w:p>
        </w:tc>
      </w:tr>
    </w:tbl>
    <w:p w:rsidR="00B13249" w:rsidRDefault="00B13249" w:rsidP="00B13249">
      <w:pPr>
        <w:autoSpaceDE w:val="0"/>
        <w:autoSpaceDN w:val="0"/>
        <w:rPr>
          <w:sz w:val="20"/>
          <w:lang w:eastAsia="en-US"/>
        </w:rPr>
      </w:pPr>
    </w:p>
    <w:p w:rsidR="00B13249" w:rsidRDefault="00B13249" w:rsidP="00B13249">
      <w:pPr>
        <w:autoSpaceDE w:val="0"/>
        <w:autoSpaceDN w:val="0"/>
        <w:rPr>
          <w:sz w:val="20"/>
          <w:lang w:eastAsia="en-US"/>
        </w:rPr>
      </w:pPr>
    </w:p>
    <w:p w:rsidR="00B13249" w:rsidRDefault="00B13249" w:rsidP="00B13249">
      <w:pPr>
        <w:autoSpaceDE w:val="0"/>
        <w:autoSpaceDN w:val="0"/>
        <w:rPr>
          <w:sz w:val="20"/>
          <w:lang w:eastAsia="en-US"/>
        </w:rPr>
      </w:pPr>
    </w:p>
    <w:p w:rsidR="00B13249" w:rsidRPr="00B7206B" w:rsidRDefault="00B13249" w:rsidP="00B13249">
      <w:pPr>
        <w:autoSpaceDE w:val="0"/>
        <w:autoSpaceDN w:val="0"/>
        <w:rPr>
          <w:sz w:val="20"/>
          <w:lang w:eastAsia="en-US"/>
        </w:rPr>
      </w:pPr>
    </w:p>
    <w:p w:rsidR="00B13249" w:rsidRPr="00B7206B" w:rsidRDefault="00B13249" w:rsidP="00B13249">
      <w:pPr>
        <w:autoSpaceDE w:val="0"/>
        <w:autoSpaceDN w:val="0"/>
        <w:spacing w:before="8"/>
        <w:rPr>
          <w:sz w:val="15"/>
          <w:lang w:eastAsia="en-US"/>
        </w:rPr>
      </w:pPr>
      <w:r>
        <w:rPr>
          <w:noProof/>
        </w:rPr>
        <w:pict>
          <v:group id="Группа 1899" o:spid="_x0000_s1089" style="position:absolute;margin-left:63.95pt;margin-top:11pt;width:295.9pt;height:8.35pt;z-index:-251644416;mso-wrap-distance-left:0;mso-wrap-distance-right:0;mso-position-horizontal-relative:page" coordorigin="1279,220" coordsize="5918,1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">
            <v:shape id="Picture 1105" o:spid="_x0000_s1090" type="#_x0000_t75" style="position:absolute;left:1278;top:219;width:2311;height:16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g7GPGAAAA3QAAAA8AAABkcnMvZG93bnJldi54bWxEj0FrwkAQhe+F/odlCt7qxhbEpq5ipRXx&#10;UGiUnofsmAR3Z0N2G6O/3jkIvc3w3rz3zXw5eKd66mIT2MBknIEiLoNtuDJw2H89z0DFhGzRBSYD&#10;F4qwXDw+zDG34cw/1BepUhLCMUcDdUptrnUsa/IYx6ElFu0YOo9J1q7StsOzhHunX7Jsqj02LA01&#10;trSuqTwVf95A/7tr7aTYbT6+ry68fu5Pazc7GDN6GlbvoBIN6d98v95awX/LhF++kRH04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ODsY8YAAADdAAAADwAAAAAAAAAAAAAA&#10;AACfAgAAZHJzL2Rvd25yZXYueG1sUEsFBgAAAAAEAAQA9wAAAJIDAAAAAA==&#10;">
              <v:imagedata r:id="rId49" o:title=""/>
            </v:shape>
            <v:shape id="AutoShape 1106" o:spid="_x0000_s1091" style="position:absolute;left:3647;top:327;width:3549;height:59;visibility:visible;mso-wrap-style:square;v-text-anchor:top" coordsize="354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a50cMA&#10;AADdAAAADwAAAGRycy9kb3ducmV2LnhtbERPTWvCQBC9F/oflil4q5sUFI2u0hYVL4q1gngbstNN&#10;aHY2ZNck/ntXKPQ2j/c582VvK9FS40vHCtJhAoI4d7pko+D0vX6dgPABWWPlmBTcyMNy8fw0x0y7&#10;jr+oPQYjYgj7DBUUIdSZlD4vyKIfupo4cj+usRgibIzUDXYx3FbyLUnG0mLJsaHAmj4Lyn+PV6tg&#10;by5Gr3bnzUfpp+0oPRg32nVKDV769xmIQH34F/+5tzrOnyYpPL6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0a50cMAAADdAAAADwAAAAAAAAAAAAAAAACYAgAAZHJzL2Rv&#10;d25yZXYueG1sUEsFBgAAAAAEAAQA9QAAAIgDAAAAAA==&#10;" path="m3518,48r-88,l3425,48,,48,,58r3425,l3430,58r88,l3518,48xm3549,5l3544,r-5,l3534,r-2,2l3532,5r-3,2l3529,12r3,2l3532,17r2,2l3541,19r3,-2l3546,17r3,-3l3549,5xe" fillcolor="black" stroked="f">
              <v:path arrowok="t" o:connecttype="custom" o:connectlocs="3518,376;3430,376;3425,376;0,376;0,386;3425,386;3430,386;3518,386;3518,376;3549,333;3544,328;3539,328;3534,328;3532,330;3532,333;3529,335;3529,340;3532,342;3532,345;3534,347;3541,347;3544,345;3546,345;3549,342;3549,333" o:connectangles="0,0,0,0,0,0,0,0,0,0,0,0,0,0,0,0,0,0,0,0,0,0,0,0,0"/>
            </v:shape>
            <w10:wrap type="topAndBottom" anchorx="page"/>
          </v:group>
        </w:pict>
      </w:r>
      <w:r w:rsidR="00330EC3">
        <w:rPr>
          <w:noProof/>
          <w:lang w:eastAsia="ru-RU" w:bidi="ar-SA"/>
        </w:rPr>
        <w:drawing>
          <wp:anchor distT="0" distB="0" distL="0" distR="0" simplePos="0" relativeHeight="251664896" behindDoc="0" locked="0" layoutInCell="1" allowOverlap="1">
            <wp:simplePos x="0" y="0"/>
            <wp:positionH relativeFrom="page">
              <wp:posOffset>812165</wp:posOffset>
            </wp:positionH>
            <wp:positionV relativeFrom="paragraph">
              <wp:posOffset>401955</wp:posOffset>
            </wp:positionV>
            <wp:extent cx="6404610" cy="499745"/>
            <wp:effectExtent l="19050" t="0" r="0" b="0"/>
            <wp:wrapTopAndBottom/>
            <wp:docPr id="52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2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610" cy="49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3249" w:rsidRPr="00B7206B" w:rsidRDefault="00B13249" w:rsidP="00B13249">
      <w:pPr>
        <w:autoSpaceDE w:val="0"/>
        <w:autoSpaceDN w:val="0"/>
        <w:spacing w:before="6"/>
        <w:rPr>
          <w:sz w:val="15"/>
          <w:lang w:eastAsia="en-US"/>
        </w:rPr>
      </w:pPr>
    </w:p>
    <w:p w:rsidR="00B13249" w:rsidRPr="00B7206B" w:rsidRDefault="00B13249" w:rsidP="00B13249">
      <w:pPr>
        <w:autoSpaceDE w:val="0"/>
        <w:autoSpaceDN w:val="0"/>
        <w:rPr>
          <w:sz w:val="20"/>
          <w:lang w:eastAsia="en-US"/>
        </w:rPr>
      </w:pPr>
    </w:p>
    <w:p w:rsidR="00B13249" w:rsidRPr="00B7206B" w:rsidRDefault="00330EC3" w:rsidP="00B13249">
      <w:pPr>
        <w:autoSpaceDE w:val="0"/>
        <w:autoSpaceDN w:val="0"/>
        <w:spacing w:before="6"/>
        <w:rPr>
          <w:sz w:val="28"/>
          <w:lang w:eastAsia="en-US"/>
        </w:rPr>
      </w:pPr>
      <w:r>
        <w:rPr>
          <w:noProof/>
          <w:lang w:eastAsia="ru-RU" w:bidi="ar-SA"/>
        </w:rPr>
        <w:drawing>
          <wp:anchor distT="0" distB="0" distL="0" distR="0" simplePos="0" relativeHeight="251665920" behindDoc="0" locked="0" layoutInCell="1" allowOverlap="1">
            <wp:simplePos x="0" y="0"/>
            <wp:positionH relativeFrom="page">
              <wp:posOffset>866775</wp:posOffset>
            </wp:positionH>
            <wp:positionV relativeFrom="paragraph">
              <wp:posOffset>362585</wp:posOffset>
            </wp:positionV>
            <wp:extent cx="2635250" cy="135890"/>
            <wp:effectExtent l="19050" t="0" r="0" b="0"/>
            <wp:wrapTopAndBottom/>
            <wp:docPr id="53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3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13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3249">
        <w:rPr>
          <w:noProof/>
        </w:rPr>
        <w:pict>
          <v:group id="Группа 1896" o:spid="_x0000_s1092" style="position:absolute;margin-left:319.1pt;margin-top:18.35pt;width:227.4pt;height:32.2pt;z-index:-251643392;mso-wrap-distance-left:0;mso-wrap-distance-right:0;mso-position-horizontal-relative:page;mso-position-vertical-relative:text" coordorigin="6382,367" coordsize="4548,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">
            <v:shape id="Picture 1108" o:spid="_x0000_s1093" type="#_x0000_t75" style="position:absolute;left:8168;top:415;width:967;height:56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mejHFAAAA3QAAAA8AAABkcnMvZG93bnJldi54bWxET0trwkAQvhf8D8sIvZS6qfXV6CqltOhN&#10;Gi3kOGTHJJqdDdmNpv31XUHwNh/fcxarzlTiTI0rLSt4GUQgiDOrS84V7HdfzzMQziNrrCyTgl9y&#10;sFr2HhYYa3vhbzonPhchhF2MCgrv61hKlxVk0A1sTRy4g20M+gCbXOoGLyHcVHIYRRNpsOTQUGBN&#10;HwVlp6Q1CoaTn7Q9/tXj0Wc6fdq26ZpekZV67HfvcxCeOn8X39wbHebP3qZw/SacIJ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pnoxxQAAAN0AAAAPAAAAAAAAAAAAAAAA&#10;AJ8CAABkcnMvZG93bnJldi54bWxQSwUGAAAAAAQABAD3AAAAkQMAAAAA&#10;">
              <v:imagedata r:id="rId9" o:title=""/>
            </v:shape>
            <v:shape id="Freeform 1109" o:spid="_x0000_s1094" style="position:absolute;left:6381;top:367;width:4548;height:644;visibility:visible;mso-wrap-style:square;v-text-anchor:top" coordsize="4548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vWRMYA&#10;AADdAAAADwAAAGRycy9kb3ducmV2LnhtbESPT2/CMAzF75P4DpGRuEwjhcMGHQGxoWlcduCPxNVq&#10;TFvROCUJpXz7+TBpN1vv+b2fF6veNaqjEGvPBibjDBRx4W3NpYHj4etlBiomZIuNZzLwoAir5eBp&#10;gbn1d95Rt0+lkhCOORqoUmpzrWNRkcM49i2xaGcfHCZZQ6ltwLuEu0ZPs+xVO6xZGips6bOi4rK/&#10;OQPldMvfm3R6Oz5+rt3HJD7bU7gZMxr263dQifr0b/673lrBn80FV76REf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6vWRMYAAADdAAAADwAAAAAAAAAAAAAAAACYAgAAZHJz&#10;L2Rvd25yZXYueG1sUEsFBgAAAAAEAAQA9QAAAIsDAAAAAA==&#10;" path="m4548,r-10,l4538,10r,621l12,631,12,10r4526,l4538,,,,,10,,631r,12l12,643r4526,l4548,643r,-12l4548,10r,-10xe" fillcolor="black" stroked="f">
              <v:path arrowok="t" o:connecttype="custom" o:connectlocs="4548,367;4538,367;4538,377;4538,998;12,998;12,377;4538,377;4538,367;0,367;0,377;0,998;0,1010;12,1010;4538,1010;4548,1010;4548,998;4548,377;4548,367" o:connectangles="0,0,0,0,0,0,0,0,0,0,0,0,0,0,0,0,0,0"/>
            </v:shape>
            <w10:wrap type="topAndBottom" anchorx="page"/>
          </v:group>
        </w:pict>
      </w:r>
      <w:r w:rsidR="00B13249">
        <w:rPr>
          <w:noProof/>
        </w:rPr>
        <w:pict>
          <v:shape id="Полилиния 1895" o:spid="_x0000_s1095" style="position:absolute;margin-left:561.7pt;margin-top:64.9pt;width:5.55pt;height:4.25pt;z-index:-251642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1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" path="m38,41l5,,,,21,41,,82r5,l38,41xm79,41l43,,38,,60,41,38,82r5,l79,41xm110,70r-2,-3l108,65r-7,l96,65r,2l91,72r,5l96,82r,2l108,84r,-2l110,79r,-9xe" fillcolor="black" stroked="f">
            <v:path arrowok="t" o:connecttype="custom" o:connectlocs="24130,850265;3175,824230;0,824230;13335,850265;0,876300;3175,876300;24130,850265;50165,850265;27305,824230;24130,824230;38100,850265;24130,876300;27305,876300;50165,850265;69850,868680;68580,866775;68580,865505;64135,865505;60960,865505;60960,866775;57785,869950;57785,873125;60960,876300;60960,877570;68580,877570;68580,876300;69850,874395;69850,868680" o:connectangles="0,0,0,0,0,0,0,0,0,0,0,0,0,0,0,0,0,0,0,0,0,0,0,0,0,0,0,0"/>
            <w10:wrap type="topAndBottom" anchorx="page"/>
          </v:shape>
        </w:pict>
      </w:r>
    </w:p>
    <w:p w:rsidR="00B13249" w:rsidRPr="00B7206B" w:rsidRDefault="00B13249" w:rsidP="00B13249">
      <w:pPr>
        <w:autoSpaceDE w:val="0"/>
        <w:autoSpaceDN w:val="0"/>
        <w:spacing w:before="1"/>
        <w:rPr>
          <w:sz w:val="19"/>
          <w:lang w:eastAsia="en-US"/>
        </w:rPr>
      </w:pPr>
    </w:p>
    <w:p w:rsidR="00B13249" w:rsidRDefault="00B13249" w:rsidP="00B13249">
      <w:pPr>
        <w:pBdr>
          <w:top w:val="single" w:sz="4" w:space="9" w:color="000000"/>
        </w:pBdr>
        <w:ind w:left="5670"/>
        <w:jc w:val="center"/>
        <w:rPr>
          <w:sz w:val="20"/>
          <w:szCs w:val="20"/>
        </w:rPr>
      </w:pPr>
    </w:p>
    <w:p w:rsidR="00B13249" w:rsidRDefault="00B13249" w:rsidP="00B13249">
      <w:pPr>
        <w:pBdr>
          <w:top w:val="single" w:sz="4" w:space="9" w:color="000000"/>
        </w:pBdr>
        <w:ind w:left="5670"/>
        <w:jc w:val="center"/>
        <w:rPr>
          <w:sz w:val="20"/>
          <w:szCs w:val="20"/>
        </w:rPr>
      </w:pPr>
    </w:p>
    <w:p w:rsidR="00B13249" w:rsidRDefault="00B13249" w:rsidP="00B13249">
      <w:pPr>
        <w:pBdr>
          <w:top w:val="single" w:sz="4" w:space="9" w:color="000000"/>
        </w:pBdr>
        <w:ind w:left="5670"/>
        <w:jc w:val="center"/>
        <w:rPr>
          <w:sz w:val="20"/>
          <w:szCs w:val="20"/>
        </w:rPr>
      </w:pPr>
    </w:p>
    <w:p w:rsidR="00B13249" w:rsidRDefault="00B13249" w:rsidP="00B13249">
      <w:pPr>
        <w:pBdr>
          <w:top w:val="single" w:sz="4" w:space="9" w:color="000000"/>
        </w:pBdr>
        <w:ind w:left="5670"/>
        <w:jc w:val="center"/>
        <w:rPr>
          <w:sz w:val="20"/>
          <w:szCs w:val="20"/>
        </w:rPr>
      </w:pPr>
    </w:p>
    <w:p w:rsidR="00B13249" w:rsidRDefault="00B13249" w:rsidP="00B13249">
      <w:pPr>
        <w:pBdr>
          <w:top w:val="single" w:sz="4" w:space="9" w:color="000000"/>
        </w:pBdr>
        <w:ind w:left="5670"/>
        <w:jc w:val="center"/>
        <w:rPr>
          <w:sz w:val="20"/>
          <w:szCs w:val="20"/>
        </w:rPr>
      </w:pPr>
    </w:p>
    <w:p w:rsidR="00B13249" w:rsidRDefault="00B13249" w:rsidP="00B13249">
      <w:pPr>
        <w:pBdr>
          <w:top w:val="single" w:sz="4" w:space="9" w:color="000000"/>
        </w:pBdr>
        <w:ind w:left="5670"/>
        <w:jc w:val="center"/>
        <w:rPr>
          <w:sz w:val="20"/>
          <w:szCs w:val="20"/>
        </w:rPr>
      </w:pPr>
    </w:p>
    <w:p w:rsidR="00B13249" w:rsidRDefault="00B13249" w:rsidP="00B13249">
      <w:pPr>
        <w:pBdr>
          <w:top w:val="single" w:sz="4" w:space="9" w:color="000000"/>
        </w:pBdr>
        <w:ind w:left="5670"/>
        <w:jc w:val="center"/>
        <w:rPr>
          <w:sz w:val="20"/>
          <w:szCs w:val="20"/>
        </w:rPr>
      </w:pPr>
    </w:p>
    <w:p w:rsidR="00B13249" w:rsidRDefault="00B13249" w:rsidP="00B13249">
      <w:pPr>
        <w:pBdr>
          <w:top w:val="single" w:sz="4" w:space="9" w:color="000000"/>
        </w:pBdr>
        <w:ind w:left="5670"/>
        <w:jc w:val="center"/>
        <w:rPr>
          <w:sz w:val="20"/>
          <w:szCs w:val="20"/>
        </w:rPr>
      </w:pPr>
    </w:p>
    <w:p w:rsidR="00B13249" w:rsidRDefault="00B13249" w:rsidP="00B13249">
      <w:pPr>
        <w:pBdr>
          <w:top w:val="single" w:sz="4" w:space="9" w:color="000000"/>
        </w:pBdr>
        <w:ind w:left="5670"/>
        <w:jc w:val="center"/>
        <w:rPr>
          <w:sz w:val="20"/>
          <w:szCs w:val="20"/>
        </w:rPr>
      </w:pPr>
    </w:p>
    <w:p w:rsidR="00B13249" w:rsidRDefault="00B13249" w:rsidP="00B13249">
      <w:pPr>
        <w:pBdr>
          <w:top w:val="single" w:sz="4" w:space="9" w:color="000000"/>
        </w:pBdr>
        <w:ind w:left="5670"/>
        <w:jc w:val="center"/>
        <w:rPr>
          <w:sz w:val="20"/>
          <w:szCs w:val="20"/>
        </w:rPr>
      </w:pPr>
    </w:p>
    <w:p w:rsidR="00B13249" w:rsidRDefault="00B13249" w:rsidP="00B13249">
      <w:pPr>
        <w:pBdr>
          <w:top w:val="single" w:sz="4" w:space="9" w:color="000000"/>
        </w:pBdr>
        <w:ind w:left="5670"/>
        <w:jc w:val="center"/>
        <w:rPr>
          <w:sz w:val="20"/>
          <w:szCs w:val="20"/>
        </w:rPr>
      </w:pPr>
    </w:p>
    <w:p w:rsidR="00B13249" w:rsidRDefault="00B13249" w:rsidP="00B13249">
      <w:pPr>
        <w:pBdr>
          <w:top w:val="single" w:sz="4" w:space="9" w:color="000000"/>
        </w:pBdr>
        <w:ind w:left="5670"/>
        <w:jc w:val="center"/>
        <w:rPr>
          <w:sz w:val="20"/>
          <w:szCs w:val="20"/>
        </w:rPr>
      </w:pPr>
    </w:p>
    <w:p w:rsidR="00B13249" w:rsidRDefault="00B13249" w:rsidP="00B13249">
      <w:pPr>
        <w:pBdr>
          <w:top w:val="single" w:sz="4" w:space="9" w:color="000000"/>
        </w:pBdr>
        <w:ind w:left="5670"/>
        <w:jc w:val="center"/>
        <w:rPr>
          <w:sz w:val="20"/>
          <w:szCs w:val="20"/>
        </w:rPr>
      </w:pPr>
    </w:p>
    <w:p w:rsidR="00B13249" w:rsidRDefault="00B13249" w:rsidP="00B13249">
      <w:pPr>
        <w:pBdr>
          <w:top w:val="single" w:sz="4" w:space="9" w:color="000000"/>
        </w:pBdr>
        <w:ind w:left="5670"/>
        <w:jc w:val="center"/>
        <w:rPr>
          <w:sz w:val="20"/>
          <w:szCs w:val="20"/>
        </w:rPr>
      </w:pPr>
    </w:p>
    <w:p w:rsidR="00B13249" w:rsidRDefault="00B13249" w:rsidP="00B13249">
      <w:pPr>
        <w:tabs>
          <w:tab w:val="left" w:pos="142"/>
          <w:tab w:val="left" w:pos="284"/>
        </w:tabs>
        <w:jc w:val="right"/>
        <w:rPr>
          <w:b/>
          <w:bCs/>
          <w:sz w:val="20"/>
          <w:szCs w:val="20"/>
          <w:highlight w:val="yellow"/>
        </w:rPr>
      </w:pPr>
    </w:p>
    <w:p w:rsidR="00B13249" w:rsidRDefault="00B13249" w:rsidP="00B13249">
      <w:pPr>
        <w:tabs>
          <w:tab w:val="left" w:pos="142"/>
          <w:tab w:val="left" w:pos="284"/>
        </w:tabs>
        <w:jc w:val="right"/>
        <w:rPr>
          <w:b/>
          <w:bCs/>
          <w:sz w:val="20"/>
          <w:szCs w:val="20"/>
          <w:highlight w:val="yellow"/>
        </w:rPr>
      </w:pPr>
    </w:p>
    <w:p w:rsidR="00B13249" w:rsidRDefault="00B13249" w:rsidP="00B13249">
      <w:pPr>
        <w:tabs>
          <w:tab w:val="left" w:pos="142"/>
          <w:tab w:val="left" w:pos="284"/>
        </w:tabs>
        <w:jc w:val="right"/>
        <w:rPr>
          <w:b/>
          <w:bCs/>
          <w:sz w:val="20"/>
          <w:szCs w:val="20"/>
          <w:highlight w:val="yellow"/>
        </w:rPr>
      </w:pPr>
    </w:p>
    <w:p w:rsidR="00B13249" w:rsidRDefault="00B13249" w:rsidP="00B13249">
      <w:pPr>
        <w:tabs>
          <w:tab w:val="left" w:pos="142"/>
          <w:tab w:val="left" w:pos="284"/>
        </w:tabs>
        <w:jc w:val="right"/>
        <w:rPr>
          <w:b/>
          <w:bCs/>
          <w:sz w:val="20"/>
          <w:szCs w:val="20"/>
          <w:highlight w:val="yellow"/>
        </w:rPr>
      </w:pPr>
    </w:p>
    <w:p w:rsidR="00B13249" w:rsidRDefault="00B13249" w:rsidP="00B13249">
      <w:pPr>
        <w:tabs>
          <w:tab w:val="left" w:pos="142"/>
          <w:tab w:val="left" w:pos="284"/>
        </w:tabs>
        <w:jc w:val="right"/>
        <w:rPr>
          <w:b/>
          <w:bCs/>
          <w:sz w:val="20"/>
          <w:szCs w:val="20"/>
          <w:highlight w:val="yellow"/>
        </w:rPr>
      </w:pPr>
    </w:p>
    <w:p w:rsidR="00B13249" w:rsidRDefault="00B13249" w:rsidP="00B13249">
      <w:pPr>
        <w:tabs>
          <w:tab w:val="left" w:pos="142"/>
          <w:tab w:val="left" w:pos="284"/>
        </w:tabs>
        <w:jc w:val="right"/>
        <w:rPr>
          <w:b/>
          <w:bCs/>
          <w:sz w:val="20"/>
          <w:szCs w:val="20"/>
          <w:highlight w:val="yellow"/>
        </w:rPr>
      </w:pPr>
    </w:p>
    <w:p w:rsidR="00B13249" w:rsidRDefault="00B13249" w:rsidP="00B13249">
      <w:pPr>
        <w:tabs>
          <w:tab w:val="left" w:pos="142"/>
          <w:tab w:val="left" w:pos="284"/>
        </w:tabs>
        <w:jc w:val="right"/>
        <w:rPr>
          <w:b/>
          <w:bCs/>
          <w:sz w:val="20"/>
          <w:szCs w:val="20"/>
          <w:highlight w:val="yellow"/>
        </w:rPr>
      </w:pPr>
    </w:p>
    <w:p w:rsidR="00B13249" w:rsidRDefault="00B13249" w:rsidP="00B13249">
      <w:pPr>
        <w:tabs>
          <w:tab w:val="left" w:pos="142"/>
          <w:tab w:val="left" w:pos="284"/>
        </w:tabs>
        <w:jc w:val="right"/>
        <w:rPr>
          <w:b/>
          <w:bCs/>
          <w:sz w:val="20"/>
          <w:szCs w:val="20"/>
          <w:highlight w:val="yellow"/>
        </w:rPr>
      </w:pPr>
    </w:p>
    <w:p w:rsidR="00B13249" w:rsidRDefault="00B13249" w:rsidP="00B13249">
      <w:pPr>
        <w:tabs>
          <w:tab w:val="left" w:pos="142"/>
          <w:tab w:val="left" w:pos="284"/>
        </w:tabs>
        <w:jc w:val="right"/>
        <w:rPr>
          <w:b/>
          <w:bCs/>
          <w:sz w:val="20"/>
          <w:szCs w:val="20"/>
          <w:highlight w:val="yellow"/>
        </w:rPr>
      </w:pPr>
    </w:p>
    <w:p w:rsidR="00B13249" w:rsidRDefault="00B13249" w:rsidP="00B13249">
      <w:pPr>
        <w:tabs>
          <w:tab w:val="left" w:pos="142"/>
          <w:tab w:val="left" w:pos="284"/>
        </w:tabs>
        <w:jc w:val="right"/>
        <w:rPr>
          <w:b/>
          <w:bCs/>
          <w:sz w:val="20"/>
          <w:szCs w:val="20"/>
          <w:highlight w:val="yellow"/>
        </w:rPr>
      </w:pPr>
    </w:p>
    <w:p w:rsidR="00B13249" w:rsidRDefault="00B13249" w:rsidP="00B13249">
      <w:pPr>
        <w:tabs>
          <w:tab w:val="left" w:pos="142"/>
          <w:tab w:val="left" w:pos="284"/>
        </w:tabs>
        <w:jc w:val="right"/>
        <w:rPr>
          <w:b/>
          <w:bCs/>
          <w:sz w:val="20"/>
          <w:szCs w:val="20"/>
          <w:highlight w:val="yellow"/>
        </w:rPr>
      </w:pPr>
    </w:p>
    <w:p w:rsidR="00B13249" w:rsidRDefault="00B13249" w:rsidP="00B13249">
      <w:pPr>
        <w:tabs>
          <w:tab w:val="left" w:pos="142"/>
          <w:tab w:val="left" w:pos="284"/>
        </w:tabs>
        <w:jc w:val="right"/>
        <w:rPr>
          <w:b/>
          <w:bCs/>
          <w:sz w:val="20"/>
          <w:szCs w:val="20"/>
          <w:highlight w:val="yellow"/>
        </w:rPr>
      </w:pPr>
    </w:p>
    <w:p w:rsidR="00B13249" w:rsidRDefault="00B13249" w:rsidP="00B13249">
      <w:pPr>
        <w:tabs>
          <w:tab w:val="left" w:pos="142"/>
          <w:tab w:val="left" w:pos="284"/>
        </w:tabs>
        <w:jc w:val="right"/>
        <w:rPr>
          <w:b/>
          <w:bCs/>
          <w:sz w:val="20"/>
          <w:szCs w:val="20"/>
          <w:highlight w:val="yellow"/>
        </w:rPr>
      </w:pPr>
    </w:p>
    <w:p w:rsidR="00B13249" w:rsidRDefault="00B13249" w:rsidP="00B13249">
      <w:pPr>
        <w:tabs>
          <w:tab w:val="left" w:pos="142"/>
          <w:tab w:val="left" w:pos="284"/>
        </w:tabs>
        <w:jc w:val="right"/>
        <w:rPr>
          <w:b/>
          <w:bCs/>
          <w:sz w:val="20"/>
          <w:szCs w:val="20"/>
          <w:highlight w:val="yellow"/>
        </w:rPr>
      </w:pPr>
    </w:p>
    <w:p w:rsidR="00B13249" w:rsidRDefault="00B13249" w:rsidP="00B13249">
      <w:pPr>
        <w:tabs>
          <w:tab w:val="left" w:pos="142"/>
          <w:tab w:val="left" w:pos="284"/>
        </w:tabs>
        <w:jc w:val="right"/>
        <w:rPr>
          <w:b/>
          <w:bCs/>
          <w:sz w:val="20"/>
          <w:szCs w:val="20"/>
          <w:highlight w:val="yellow"/>
        </w:rPr>
      </w:pPr>
    </w:p>
    <w:p w:rsidR="00B13249" w:rsidRDefault="00B13249" w:rsidP="00B13249">
      <w:pPr>
        <w:tabs>
          <w:tab w:val="left" w:pos="142"/>
          <w:tab w:val="left" w:pos="284"/>
        </w:tabs>
        <w:jc w:val="right"/>
        <w:rPr>
          <w:b/>
          <w:bCs/>
          <w:sz w:val="20"/>
          <w:szCs w:val="20"/>
          <w:highlight w:val="yellow"/>
        </w:rPr>
      </w:pPr>
    </w:p>
    <w:p w:rsidR="00B13249" w:rsidRDefault="00B13249" w:rsidP="00B13249">
      <w:pPr>
        <w:tabs>
          <w:tab w:val="left" w:pos="142"/>
          <w:tab w:val="left" w:pos="284"/>
        </w:tabs>
        <w:jc w:val="right"/>
        <w:rPr>
          <w:b/>
          <w:bCs/>
          <w:sz w:val="20"/>
          <w:szCs w:val="20"/>
          <w:highlight w:val="yellow"/>
        </w:rPr>
      </w:pPr>
    </w:p>
    <w:p w:rsidR="00B13249" w:rsidRDefault="00B13249" w:rsidP="00B13249">
      <w:pPr>
        <w:tabs>
          <w:tab w:val="left" w:pos="142"/>
          <w:tab w:val="left" w:pos="284"/>
        </w:tabs>
        <w:jc w:val="right"/>
        <w:rPr>
          <w:b/>
          <w:bCs/>
          <w:sz w:val="20"/>
          <w:szCs w:val="20"/>
          <w:highlight w:val="yellow"/>
        </w:rPr>
      </w:pPr>
    </w:p>
    <w:p w:rsidR="00B13249" w:rsidRDefault="00B13249" w:rsidP="00B13249">
      <w:pPr>
        <w:tabs>
          <w:tab w:val="left" w:pos="142"/>
          <w:tab w:val="left" w:pos="284"/>
        </w:tabs>
        <w:jc w:val="right"/>
        <w:rPr>
          <w:b/>
          <w:bCs/>
          <w:sz w:val="20"/>
          <w:szCs w:val="20"/>
          <w:highlight w:val="yellow"/>
        </w:rPr>
      </w:pPr>
    </w:p>
    <w:p w:rsidR="00B13249" w:rsidRDefault="00B13249" w:rsidP="00B13249">
      <w:pPr>
        <w:tabs>
          <w:tab w:val="left" w:pos="142"/>
          <w:tab w:val="left" w:pos="284"/>
        </w:tabs>
        <w:jc w:val="right"/>
        <w:rPr>
          <w:b/>
          <w:bCs/>
          <w:sz w:val="20"/>
          <w:szCs w:val="20"/>
          <w:highlight w:val="yellow"/>
        </w:rPr>
      </w:pPr>
    </w:p>
    <w:p w:rsidR="00B13249" w:rsidRDefault="00B13249" w:rsidP="00B13249"/>
    <w:p w:rsidR="00B13249" w:rsidRDefault="00B13249" w:rsidP="00B13249"/>
    <w:p w:rsidR="00B13249" w:rsidRDefault="00B13249" w:rsidP="00B13249"/>
    <w:p w:rsidR="00B13249" w:rsidRDefault="00B13249" w:rsidP="00B13249"/>
    <w:p w:rsidR="00B13249" w:rsidRPr="00FF6C76" w:rsidRDefault="00B13249" w:rsidP="00B13249">
      <w:pPr>
        <w:autoSpaceDE w:val="0"/>
        <w:autoSpaceDN w:val="0"/>
        <w:adjustRightInd w:val="0"/>
        <w:ind w:firstLine="709"/>
        <w:jc w:val="right"/>
        <w:rPr>
          <w:rFonts w:eastAsia="Calibri"/>
        </w:rPr>
      </w:pPr>
    </w:p>
    <w:p w:rsidR="006F2354" w:rsidRDefault="006F2354" w:rsidP="006F2354">
      <w:pPr>
        <w:pStyle w:val="a1"/>
        <w:ind w:firstLine="0"/>
        <w:rPr>
          <w:szCs w:val="28"/>
        </w:rPr>
      </w:pPr>
    </w:p>
    <w:sectPr w:rsidR="006F2354" w:rsidSect="00B13249">
      <w:footerReference w:type="even" r:id="rId52"/>
      <w:footerReference w:type="default" r:id="rId53"/>
      <w:pgSz w:w="11906" w:h="16838"/>
      <w:pgMar w:top="567" w:right="567" w:bottom="528" w:left="993" w:header="720" w:footer="28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672F" w:rsidRDefault="0038672F">
      <w:r>
        <w:separator/>
      </w:r>
    </w:p>
  </w:endnote>
  <w:endnote w:type="continuationSeparator" w:id="1">
    <w:p w:rsidR="0038672F" w:rsidRDefault="003867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758C" w:rsidRDefault="0004758C">
    <w:pPr>
      <w:pStyle w:val="ac"/>
    </w:pPr>
    <w:r>
      <w:rPr>
        <w:sz w:val="16"/>
        <w:szCs w:val="16"/>
      </w:rPr>
      <w:t>ОАО "ППП № 1"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758C" w:rsidRDefault="0004758C">
    <w:pPr>
      <w:pStyle w:val="ac"/>
    </w:pPr>
    <w:r>
      <w:rPr>
        <w:sz w:val="16"/>
        <w:szCs w:val="16"/>
      </w:rPr>
      <w:t>ОАО "ППП № 1"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672F" w:rsidRDefault="0038672F">
      <w:r>
        <w:separator/>
      </w:r>
    </w:p>
  </w:footnote>
  <w:footnote w:type="continuationSeparator" w:id="1">
    <w:p w:rsidR="0038672F" w:rsidRDefault="0038672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3">
    <w:nsid w:val="01E26E96"/>
    <w:multiLevelType w:val="multilevel"/>
    <w:tmpl w:val="9C8C5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63C6394"/>
    <w:multiLevelType w:val="hybridMultilevel"/>
    <w:tmpl w:val="062060F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0AEC270B"/>
    <w:multiLevelType w:val="hybridMultilevel"/>
    <w:tmpl w:val="023C26C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0C915299"/>
    <w:multiLevelType w:val="multilevel"/>
    <w:tmpl w:val="D882ADC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7">
    <w:nsid w:val="0D62235B"/>
    <w:multiLevelType w:val="hybridMultilevel"/>
    <w:tmpl w:val="4650F19A"/>
    <w:lvl w:ilvl="0" w:tplc="5262E9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E4E7DD1"/>
    <w:multiLevelType w:val="hybridMultilevel"/>
    <w:tmpl w:val="BE0C7544"/>
    <w:lvl w:ilvl="0" w:tplc="103E942A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9">
    <w:nsid w:val="0F0D2496"/>
    <w:multiLevelType w:val="hybridMultilevel"/>
    <w:tmpl w:val="7EBC6C40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110D6091"/>
    <w:multiLevelType w:val="multilevel"/>
    <w:tmpl w:val="C832D10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6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6"/>
        <w:szCs w:val="26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4B475E4"/>
    <w:multiLevelType w:val="multilevel"/>
    <w:tmpl w:val="ECCC065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2">
    <w:nsid w:val="1856476F"/>
    <w:multiLevelType w:val="hybridMultilevel"/>
    <w:tmpl w:val="40D49650"/>
    <w:lvl w:ilvl="0" w:tplc="BE02D74C">
      <w:start w:val="2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8F23DCC"/>
    <w:multiLevelType w:val="multilevel"/>
    <w:tmpl w:val="1926331E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192B378F"/>
    <w:multiLevelType w:val="multilevel"/>
    <w:tmpl w:val="4F503CFE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>
    <w:nsid w:val="1A793B93"/>
    <w:multiLevelType w:val="hybridMultilevel"/>
    <w:tmpl w:val="03D41D5C"/>
    <w:lvl w:ilvl="0" w:tplc="D236010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0005BBE"/>
    <w:multiLevelType w:val="multilevel"/>
    <w:tmpl w:val="C53623BC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99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8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4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7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360" w:hanging="2160"/>
      </w:pPr>
      <w:rPr>
        <w:rFonts w:hint="default"/>
      </w:rPr>
    </w:lvl>
  </w:abstractNum>
  <w:abstractNum w:abstractNumId="17">
    <w:nsid w:val="240D358F"/>
    <w:multiLevelType w:val="multilevel"/>
    <w:tmpl w:val="B49EAE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8">
    <w:nsid w:val="249B7B4F"/>
    <w:multiLevelType w:val="hybridMultilevel"/>
    <w:tmpl w:val="71DA494E"/>
    <w:lvl w:ilvl="0" w:tplc="BCD25A4C">
      <w:start w:val="1"/>
      <w:numFmt w:val="decimal"/>
      <w:lvlText w:val="%1)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251E30B1"/>
    <w:multiLevelType w:val="hybridMultilevel"/>
    <w:tmpl w:val="24FA10EA"/>
    <w:lvl w:ilvl="0" w:tplc="3B1030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293B659F"/>
    <w:multiLevelType w:val="hybridMultilevel"/>
    <w:tmpl w:val="1926331E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2E8274C2"/>
    <w:multiLevelType w:val="hybridMultilevel"/>
    <w:tmpl w:val="EAD80A4A"/>
    <w:lvl w:ilvl="0" w:tplc="84D08F96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2">
    <w:nsid w:val="308633C2"/>
    <w:multiLevelType w:val="hybridMultilevel"/>
    <w:tmpl w:val="8FB6B758"/>
    <w:lvl w:ilvl="0" w:tplc="D982F42C">
      <w:start w:val="1"/>
      <w:numFmt w:val="bullet"/>
      <w:lvlText w:val="-"/>
      <w:lvlJc w:val="left"/>
      <w:pPr>
        <w:ind w:left="1429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321F7C40"/>
    <w:multiLevelType w:val="hybridMultilevel"/>
    <w:tmpl w:val="EFAE8612"/>
    <w:lvl w:ilvl="0" w:tplc="74462A58">
      <w:start w:val="1"/>
      <w:numFmt w:val="decimal"/>
      <w:lvlText w:val="%1)"/>
      <w:lvlJc w:val="left"/>
      <w:pPr>
        <w:tabs>
          <w:tab w:val="num" w:pos="720"/>
        </w:tabs>
        <w:ind w:left="0" w:firstLine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7835A41"/>
    <w:multiLevelType w:val="hybridMultilevel"/>
    <w:tmpl w:val="6C5A162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B6E2AAD"/>
    <w:multiLevelType w:val="multilevel"/>
    <w:tmpl w:val="C90A2B3C"/>
    <w:lvl w:ilvl="0">
      <w:start w:val="1"/>
      <w:numFmt w:val="decimal"/>
      <w:lvlText w:val="%1)"/>
      <w:lvlJc w:val="left"/>
      <w:pPr>
        <w:tabs>
          <w:tab w:val="num" w:pos="72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3BF01E0A"/>
    <w:multiLevelType w:val="hybridMultilevel"/>
    <w:tmpl w:val="BD1423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AC52E43"/>
    <w:multiLevelType w:val="hybridMultilevel"/>
    <w:tmpl w:val="ADDE9A6C"/>
    <w:lvl w:ilvl="0" w:tplc="36A22CC2">
      <w:start w:val="1"/>
      <w:numFmt w:val="decimal"/>
      <w:lvlText w:val="%1."/>
      <w:lvlJc w:val="left"/>
      <w:pPr>
        <w:tabs>
          <w:tab w:val="num" w:pos="1715"/>
        </w:tabs>
        <w:ind w:left="1715" w:hanging="1005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>
    <w:nsid w:val="51946A0B"/>
    <w:multiLevelType w:val="hybridMultilevel"/>
    <w:tmpl w:val="5F90B300"/>
    <w:lvl w:ilvl="0" w:tplc="E6A4DBEA">
      <w:start w:val="1"/>
      <w:numFmt w:val="decimal"/>
      <w:lvlText w:val="%1)"/>
      <w:lvlJc w:val="left"/>
      <w:pPr>
        <w:ind w:left="2832" w:hanging="705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29">
    <w:nsid w:val="53F95182"/>
    <w:multiLevelType w:val="hybridMultilevel"/>
    <w:tmpl w:val="5BD2E172"/>
    <w:lvl w:ilvl="0" w:tplc="E9C4BE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563212D5"/>
    <w:multiLevelType w:val="hybridMultilevel"/>
    <w:tmpl w:val="26E22636"/>
    <w:lvl w:ilvl="0" w:tplc="9FCE2BAE">
      <w:start w:val="1"/>
      <w:numFmt w:val="decimal"/>
      <w:lvlText w:val="%1)"/>
      <w:lvlJc w:val="left"/>
      <w:pPr>
        <w:ind w:left="1069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57F92210"/>
    <w:multiLevelType w:val="multilevel"/>
    <w:tmpl w:val="084CA41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A9F5353"/>
    <w:multiLevelType w:val="multilevel"/>
    <w:tmpl w:val="9F7E4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D541CCF"/>
    <w:multiLevelType w:val="hybridMultilevel"/>
    <w:tmpl w:val="084CA41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E762E12"/>
    <w:multiLevelType w:val="hybridMultilevel"/>
    <w:tmpl w:val="C7A2366E"/>
    <w:lvl w:ilvl="0" w:tplc="2092E1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614C7819"/>
    <w:multiLevelType w:val="hybridMultilevel"/>
    <w:tmpl w:val="549A1CD6"/>
    <w:lvl w:ilvl="0" w:tplc="204097A0">
      <w:start w:val="2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6">
    <w:nsid w:val="62657FD1"/>
    <w:multiLevelType w:val="hybridMultilevel"/>
    <w:tmpl w:val="9540445E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37">
    <w:nsid w:val="632543BA"/>
    <w:multiLevelType w:val="multilevel"/>
    <w:tmpl w:val="D1066E0E"/>
    <w:lvl w:ilvl="0">
      <w:start w:val="1"/>
      <w:numFmt w:val="decimal"/>
      <w:lvlText w:val="%1."/>
      <w:lvlJc w:val="left"/>
      <w:pPr>
        <w:ind w:left="1470" w:hanging="14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90" w:hanging="147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10" w:hanging="14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0" w:hanging="147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50" w:hanging="147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70" w:hanging="147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38">
    <w:nsid w:val="641E2EDD"/>
    <w:multiLevelType w:val="multilevel"/>
    <w:tmpl w:val="45F8B9FE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6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8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7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360" w:hanging="2160"/>
      </w:pPr>
      <w:rPr>
        <w:rFonts w:hint="default"/>
      </w:rPr>
    </w:lvl>
  </w:abstractNum>
  <w:abstractNum w:abstractNumId="39">
    <w:nsid w:val="64834AEF"/>
    <w:multiLevelType w:val="multilevel"/>
    <w:tmpl w:val="07885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A127F14"/>
    <w:multiLevelType w:val="hybridMultilevel"/>
    <w:tmpl w:val="288CCAD0"/>
    <w:lvl w:ilvl="0" w:tplc="2850112C">
      <w:start w:val="1"/>
      <w:numFmt w:val="decimal"/>
      <w:lvlText w:val="%1."/>
      <w:lvlJc w:val="left"/>
      <w:pPr>
        <w:ind w:left="891" w:hanging="465"/>
      </w:pPr>
      <w:rPr>
        <w:rFonts w:eastAsia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1">
    <w:nsid w:val="6B666AF7"/>
    <w:multiLevelType w:val="multilevel"/>
    <w:tmpl w:val="9F88A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6EDA66CC"/>
    <w:multiLevelType w:val="hybridMultilevel"/>
    <w:tmpl w:val="FF260108"/>
    <w:lvl w:ilvl="0" w:tplc="84D08F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6F0E46BF"/>
    <w:multiLevelType w:val="hybridMultilevel"/>
    <w:tmpl w:val="B6FEB772"/>
    <w:lvl w:ilvl="0" w:tplc="DF5C6074">
      <w:start w:val="1"/>
      <w:numFmt w:val="decimal"/>
      <w:lvlText w:val="%1)"/>
      <w:lvlJc w:val="left"/>
      <w:pPr>
        <w:tabs>
          <w:tab w:val="num" w:pos="680"/>
        </w:tabs>
        <w:ind w:left="0" w:firstLine="6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2A73318"/>
    <w:multiLevelType w:val="hybridMultilevel"/>
    <w:tmpl w:val="B5D2C7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A7A63B4"/>
    <w:multiLevelType w:val="multilevel"/>
    <w:tmpl w:val="B6FEB772"/>
    <w:lvl w:ilvl="0">
      <w:start w:val="1"/>
      <w:numFmt w:val="decimal"/>
      <w:lvlText w:val="%1)"/>
      <w:lvlJc w:val="left"/>
      <w:pPr>
        <w:tabs>
          <w:tab w:val="num" w:pos="680"/>
        </w:tabs>
        <w:ind w:left="0" w:firstLine="6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DF27154"/>
    <w:multiLevelType w:val="hybridMultilevel"/>
    <w:tmpl w:val="B2726BCA"/>
    <w:lvl w:ilvl="0" w:tplc="B4C0D216">
      <w:start w:val="1"/>
      <w:numFmt w:val="decimal"/>
      <w:lvlText w:val="%1)"/>
      <w:lvlJc w:val="left"/>
      <w:pPr>
        <w:tabs>
          <w:tab w:val="num" w:pos="540"/>
        </w:tabs>
        <w:ind w:left="90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17"/>
  </w:num>
  <w:num w:numId="6">
    <w:abstractNumId w:val="15"/>
  </w:num>
  <w:num w:numId="7">
    <w:abstractNumId w:val="8"/>
  </w:num>
  <w:num w:numId="8">
    <w:abstractNumId w:val="40"/>
  </w:num>
  <w:num w:numId="9">
    <w:abstractNumId w:val="14"/>
  </w:num>
  <w:num w:numId="10">
    <w:abstractNumId w:val="36"/>
  </w:num>
  <w:num w:numId="11">
    <w:abstractNumId w:val="10"/>
  </w:num>
  <w:num w:numId="12">
    <w:abstractNumId w:val="44"/>
  </w:num>
  <w:num w:numId="13">
    <w:abstractNumId w:val="9"/>
  </w:num>
  <w:num w:numId="14">
    <w:abstractNumId w:val="20"/>
  </w:num>
  <w:num w:numId="15">
    <w:abstractNumId w:val="33"/>
  </w:num>
  <w:num w:numId="16">
    <w:abstractNumId w:val="12"/>
  </w:num>
  <w:num w:numId="17">
    <w:abstractNumId w:val="13"/>
  </w:num>
  <w:num w:numId="18">
    <w:abstractNumId w:val="46"/>
  </w:num>
  <w:num w:numId="19">
    <w:abstractNumId w:val="25"/>
  </w:num>
  <w:num w:numId="20">
    <w:abstractNumId w:val="31"/>
  </w:num>
  <w:num w:numId="21">
    <w:abstractNumId w:val="43"/>
  </w:num>
  <w:num w:numId="22">
    <w:abstractNumId w:val="45"/>
  </w:num>
  <w:num w:numId="23">
    <w:abstractNumId w:val="23"/>
  </w:num>
  <w:num w:numId="24">
    <w:abstractNumId w:val="35"/>
  </w:num>
  <w:num w:numId="25">
    <w:abstractNumId w:val="39"/>
  </w:num>
  <w:num w:numId="26">
    <w:abstractNumId w:val="3"/>
  </w:num>
  <w:num w:numId="27">
    <w:abstractNumId w:val="32"/>
  </w:num>
  <w:num w:numId="28">
    <w:abstractNumId w:val="41"/>
  </w:num>
  <w:num w:numId="29">
    <w:abstractNumId w:val="37"/>
  </w:num>
  <w:num w:numId="3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8"/>
  </w:num>
  <w:num w:numId="32">
    <w:abstractNumId w:val="16"/>
  </w:num>
  <w:num w:numId="33">
    <w:abstractNumId w:val="18"/>
  </w:num>
  <w:num w:numId="34">
    <w:abstractNumId w:val="19"/>
  </w:num>
  <w:num w:numId="35">
    <w:abstractNumId w:val="28"/>
  </w:num>
  <w:num w:numId="36">
    <w:abstractNumId w:val="34"/>
  </w:num>
  <w:num w:numId="37">
    <w:abstractNumId w:val="26"/>
  </w:num>
  <w:num w:numId="38">
    <w:abstractNumId w:val="24"/>
  </w:num>
  <w:num w:numId="39">
    <w:abstractNumId w:val="7"/>
  </w:num>
  <w:num w:numId="40">
    <w:abstractNumId w:val="11"/>
  </w:num>
  <w:num w:numId="41">
    <w:abstractNumId w:val="30"/>
  </w:num>
  <w:num w:numId="42">
    <w:abstractNumId w:val="5"/>
  </w:num>
  <w:num w:numId="43">
    <w:abstractNumId w:val="29"/>
  </w:num>
  <w:num w:numId="44">
    <w:abstractNumId w:val="42"/>
  </w:num>
  <w:num w:numId="45">
    <w:abstractNumId w:val="21"/>
  </w:num>
  <w:num w:numId="46">
    <w:abstractNumId w:val="4"/>
  </w:num>
  <w:num w:numId="47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09"/>
  <w:defaultTableStyle w:val="a"/>
  <w:evenAndOddHeaders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</w:compat>
  <w:rsids>
    <w:rsidRoot w:val="00C525CD"/>
    <w:rsid w:val="00036171"/>
    <w:rsid w:val="0004758C"/>
    <w:rsid w:val="000507C4"/>
    <w:rsid w:val="00054AEA"/>
    <w:rsid w:val="0007147A"/>
    <w:rsid w:val="0007569A"/>
    <w:rsid w:val="00085390"/>
    <w:rsid w:val="000A11EC"/>
    <w:rsid w:val="000E7CE2"/>
    <w:rsid w:val="001059C5"/>
    <w:rsid w:val="001C1EE3"/>
    <w:rsid w:val="001C7CC2"/>
    <w:rsid w:val="00213739"/>
    <w:rsid w:val="00250CDB"/>
    <w:rsid w:val="00271070"/>
    <w:rsid w:val="00273384"/>
    <w:rsid w:val="002E49C3"/>
    <w:rsid w:val="00330EC3"/>
    <w:rsid w:val="0034526C"/>
    <w:rsid w:val="0038672F"/>
    <w:rsid w:val="003C5385"/>
    <w:rsid w:val="003E4E85"/>
    <w:rsid w:val="0041650F"/>
    <w:rsid w:val="00444530"/>
    <w:rsid w:val="0045050A"/>
    <w:rsid w:val="004772EE"/>
    <w:rsid w:val="00482C0C"/>
    <w:rsid w:val="00486E67"/>
    <w:rsid w:val="00492D39"/>
    <w:rsid w:val="004C266E"/>
    <w:rsid w:val="00503EDB"/>
    <w:rsid w:val="0051531A"/>
    <w:rsid w:val="00526FAC"/>
    <w:rsid w:val="00560978"/>
    <w:rsid w:val="00573736"/>
    <w:rsid w:val="005864CB"/>
    <w:rsid w:val="005C338C"/>
    <w:rsid w:val="006426BD"/>
    <w:rsid w:val="00651178"/>
    <w:rsid w:val="006D0CF1"/>
    <w:rsid w:val="006E2CF5"/>
    <w:rsid w:val="006F2354"/>
    <w:rsid w:val="0075086C"/>
    <w:rsid w:val="0079515C"/>
    <w:rsid w:val="007A3C1F"/>
    <w:rsid w:val="007E1E8C"/>
    <w:rsid w:val="008409F7"/>
    <w:rsid w:val="00870249"/>
    <w:rsid w:val="00877A35"/>
    <w:rsid w:val="008B6097"/>
    <w:rsid w:val="00901819"/>
    <w:rsid w:val="00974C5A"/>
    <w:rsid w:val="009944EC"/>
    <w:rsid w:val="009C0908"/>
    <w:rsid w:val="00A14260"/>
    <w:rsid w:val="00A335FF"/>
    <w:rsid w:val="00B05908"/>
    <w:rsid w:val="00B13249"/>
    <w:rsid w:val="00B44ABD"/>
    <w:rsid w:val="00B45E45"/>
    <w:rsid w:val="00BA0BE8"/>
    <w:rsid w:val="00BA687F"/>
    <w:rsid w:val="00C14AF4"/>
    <w:rsid w:val="00C525CD"/>
    <w:rsid w:val="00C914AA"/>
    <w:rsid w:val="00CF684E"/>
    <w:rsid w:val="00D039B7"/>
    <w:rsid w:val="00D234F1"/>
    <w:rsid w:val="00D3601D"/>
    <w:rsid w:val="00D420BF"/>
    <w:rsid w:val="00D7095A"/>
    <w:rsid w:val="00D725E0"/>
    <w:rsid w:val="00DD0A80"/>
    <w:rsid w:val="00E23E2A"/>
    <w:rsid w:val="00E33979"/>
    <w:rsid w:val="00EE4785"/>
    <w:rsid w:val="00EF236A"/>
    <w:rsid w:val="00EF386E"/>
    <w:rsid w:val="00F768FE"/>
    <w:rsid w:val="00F96BD2"/>
    <w:rsid w:val="00FA57E3"/>
    <w:rsid w:val="00FA7DD9"/>
    <w:rsid w:val="00FF37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semiHidden="0" w:uiPriority="35" w:unhideWhenUsed="0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</w:pPr>
    <w:rPr>
      <w:rFonts w:eastAsia="Lucida Sans Unicode" w:cs="Mangal"/>
      <w:kern w:val="1"/>
      <w:sz w:val="24"/>
      <w:szCs w:val="24"/>
      <w:lang w:eastAsia="zh-CN" w:bidi="hi-IN"/>
    </w:rPr>
  </w:style>
  <w:style w:type="paragraph" w:styleId="1">
    <w:name w:val="heading 1"/>
    <w:basedOn w:val="a0"/>
    <w:next w:val="a1"/>
    <w:link w:val="10"/>
    <w:qFormat/>
    <w:pPr>
      <w:numPr>
        <w:numId w:val="2"/>
      </w:numPr>
      <w:outlineLvl w:val="0"/>
    </w:pPr>
    <w:rPr>
      <w:b/>
      <w:bCs/>
      <w:sz w:val="32"/>
      <w:szCs w:val="32"/>
      <w:lang/>
    </w:rPr>
  </w:style>
  <w:style w:type="paragraph" w:styleId="2">
    <w:name w:val="heading 2"/>
    <w:basedOn w:val="a0"/>
    <w:next w:val="a1"/>
    <w:link w:val="20"/>
    <w:qFormat/>
    <w:pPr>
      <w:numPr>
        <w:numId w:val="2"/>
      </w:numPr>
      <w:outlineLvl w:val="1"/>
    </w:pPr>
    <w:rPr>
      <w:b/>
      <w:bCs/>
      <w:i/>
      <w:iCs/>
      <w:lang/>
    </w:rPr>
  </w:style>
  <w:style w:type="paragraph" w:styleId="3">
    <w:name w:val="heading 3"/>
    <w:basedOn w:val="a0"/>
    <w:next w:val="a1"/>
    <w:qFormat/>
    <w:pPr>
      <w:numPr>
        <w:numId w:val="2"/>
      </w:numPr>
      <w:outlineLvl w:val="2"/>
    </w:pPr>
    <w:rPr>
      <w:b/>
      <w:bCs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  <w:style w:type="paragraph" w:customStyle="1" w:styleId="a0">
    <w:name w:val="Заголовок"/>
    <w:basedOn w:val="a"/>
    <w:next w:val="a1"/>
    <w:pPr>
      <w:keepNext/>
      <w:spacing w:before="240" w:after="120"/>
    </w:pPr>
    <w:rPr>
      <w:rFonts w:ascii="Arial" w:hAnsi="Arial"/>
      <w:sz w:val="28"/>
      <w:szCs w:val="28"/>
    </w:rPr>
  </w:style>
  <w:style w:type="paragraph" w:styleId="a1">
    <w:name w:val="Body Text"/>
    <w:basedOn w:val="a"/>
    <w:link w:val="a5"/>
    <w:pPr>
      <w:suppressLineNumbers/>
      <w:ind w:firstLine="567"/>
      <w:jc w:val="both"/>
    </w:pPr>
    <w:rPr>
      <w:sz w:val="28"/>
      <w:lang/>
    </w:rPr>
  </w:style>
  <w:style w:type="character" w:customStyle="1" w:styleId="a5">
    <w:name w:val="Основной текст Знак"/>
    <w:link w:val="a1"/>
    <w:rsid w:val="00B13249"/>
    <w:rPr>
      <w:rFonts w:eastAsia="Lucida Sans Unicode" w:cs="Mangal"/>
      <w:kern w:val="1"/>
      <w:sz w:val="28"/>
      <w:szCs w:val="24"/>
      <w:lang w:eastAsia="zh-CN" w:bidi="hi-IN"/>
    </w:rPr>
  </w:style>
  <w:style w:type="character" w:customStyle="1" w:styleId="10">
    <w:name w:val="Заголовок 1 Знак"/>
    <w:link w:val="1"/>
    <w:rsid w:val="00B13249"/>
    <w:rPr>
      <w:rFonts w:ascii="Arial" w:eastAsia="Lucida Sans Unicode" w:hAnsi="Arial" w:cs="Mangal"/>
      <w:b/>
      <w:bCs/>
      <w:kern w:val="1"/>
      <w:sz w:val="32"/>
      <w:szCs w:val="32"/>
      <w:lang w:eastAsia="zh-CN" w:bidi="hi-IN"/>
    </w:rPr>
  </w:style>
  <w:style w:type="character" w:customStyle="1" w:styleId="20">
    <w:name w:val="Заголовок 2 Знак"/>
    <w:link w:val="2"/>
    <w:rsid w:val="00B13249"/>
    <w:rPr>
      <w:rFonts w:ascii="Arial" w:eastAsia="Lucida Sans Unicode" w:hAnsi="Arial" w:cs="Mangal"/>
      <w:b/>
      <w:bCs/>
      <w:i/>
      <w:iCs/>
      <w:kern w:val="1"/>
      <w:sz w:val="28"/>
      <w:szCs w:val="28"/>
      <w:lang w:eastAsia="zh-CN" w:bidi="hi-IN"/>
    </w:rPr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a6">
    <w:name w:val="Символ нумерации"/>
  </w:style>
  <w:style w:type="paragraph" w:styleId="a7">
    <w:name w:val="List"/>
    <w:basedOn w:val="a1"/>
  </w:style>
  <w:style w:type="paragraph" w:styleId="a8">
    <w:name w:val="caption"/>
    <w:basedOn w:val="a"/>
    <w:next w:val="a1"/>
    <w:qFormat/>
    <w:pPr>
      <w:suppressLineNumbers/>
      <w:spacing w:before="567" w:after="567"/>
      <w:jc w:val="both"/>
    </w:pPr>
    <w:rPr>
      <w:iCs/>
      <w:sz w:val="28"/>
    </w:rPr>
  </w:style>
  <w:style w:type="paragraph" w:customStyle="1" w:styleId="11">
    <w:name w:val="Указатель1"/>
    <w:basedOn w:val="a"/>
    <w:pPr>
      <w:suppressLineNumbers/>
    </w:pPr>
  </w:style>
  <w:style w:type="paragraph" w:styleId="a9">
    <w:name w:val="Subtitle"/>
    <w:basedOn w:val="a"/>
    <w:next w:val="a1"/>
    <w:qFormat/>
    <w:rPr>
      <w:b/>
      <w:szCs w:val="20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footer"/>
    <w:basedOn w:val="a"/>
    <w:link w:val="ad"/>
    <w:uiPriority w:val="99"/>
    <w:pPr>
      <w:suppressLineNumbers/>
      <w:tabs>
        <w:tab w:val="center" w:pos="4837"/>
        <w:tab w:val="right" w:pos="9675"/>
      </w:tabs>
    </w:pPr>
    <w:rPr>
      <w:lang/>
    </w:rPr>
  </w:style>
  <w:style w:type="character" w:customStyle="1" w:styleId="ad">
    <w:name w:val="Нижний колонтитул Знак"/>
    <w:link w:val="ac"/>
    <w:uiPriority w:val="99"/>
    <w:rsid w:val="00B13249"/>
    <w:rPr>
      <w:rFonts w:eastAsia="Lucida Sans Unicode" w:cs="Mangal"/>
      <w:kern w:val="1"/>
      <w:sz w:val="24"/>
      <w:szCs w:val="24"/>
      <w:lang w:eastAsia="zh-CN" w:bidi="hi-IN"/>
    </w:rPr>
  </w:style>
  <w:style w:type="paragraph" w:styleId="ae">
    <w:name w:val="List Number"/>
    <w:basedOn w:val="a7"/>
    <w:pPr>
      <w:numPr>
        <w:numId w:val="3"/>
      </w:numPr>
      <w:ind w:left="567" w:firstLine="0"/>
    </w:pPr>
  </w:style>
  <w:style w:type="paragraph" w:styleId="30">
    <w:name w:val="List Number 3"/>
    <w:basedOn w:val="a7"/>
    <w:pPr>
      <w:spacing w:after="120"/>
      <w:ind w:left="1080" w:hanging="360"/>
    </w:pPr>
  </w:style>
  <w:style w:type="paragraph" w:styleId="21">
    <w:name w:val="List Number 2"/>
    <w:basedOn w:val="a7"/>
    <w:pPr>
      <w:spacing w:after="120"/>
      <w:ind w:left="720" w:hanging="360"/>
    </w:pPr>
  </w:style>
  <w:style w:type="paragraph" w:styleId="4">
    <w:name w:val="List Number 4"/>
    <w:basedOn w:val="a7"/>
    <w:pPr>
      <w:spacing w:after="120"/>
      <w:ind w:left="1440" w:hanging="360"/>
    </w:pPr>
  </w:style>
  <w:style w:type="paragraph" w:styleId="5">
    <w:name w:val="List Number 5"/>
    <w:basedOn w:val="a7"/>
    <w:pPr>
      <w:spacing w:after="120"/>
      <w:ind w:left="1800" w:hanging="360"/>
    </w:pPr>
  </w:style>
  <w:style w:type="paragraph" w:customStyle="1" w:styleId="af">
    <w:name w:val="Обратный отступ"/>
    <w:basedOn w:val="a1"/>
    <w:pPr>
      <w:tabs>
        <w:tab w:val="left" w:pos="0"/>
      </w:tabs>
      <w:ind w:left="567" w:hanging="283"/>
    </w:pPr>
  </w:style>
  <w:style w:type="paragraph" w:styleId="af0">
    <w:name w:val="header"/>
    <w:basedOn w:val="a"/>
    <w:link w:val="af1"/>
    <w:uiPriority w:val="99"/>
    <w:pPr>
      <w:suppressLineNumbers/>
      <w:tabs>
        <w:tab w:val="center" w:pos="4819"/>
        <w:tab w:val="right" w:pos="9638"/>
      </w:tabs>
    </w:pPr>
    <w:rPr>
      <w:lang/>
    </w:rPr>
  </w:style>
  <w:style w:type="character" w:customStyle="1" w:styleId="af1">
    <w:name w:val="Верхний колонтитул Знак"/>
    <w:link w:val="af0"/>
    <w:uiPriority w:val="99"/>
    <w:rsid w:val="00B13249"/>
    <w:rPr>
      <w:rFonts w:eastAsia="Lucida Sans Unicode" w:cs="Mangal"/>
      <w:kern w:val="1"/>
      <w:sz w:val="24"/>
      <w:szCs w:val="24"/>
      <w:lang w:eastAsia="zh-CN" w:bidi="hi-IN"/>
    </w:rPr>
  </w:style>
  <w:style w:type="paragraph" w:customStyle="1" w:styleId="af2">
    <w:name w:val="Верхний колонтитул слева"/>
    <w:basedOn w:val="a"/>
    <w:pPr>
      <w:suppressLineNumbers/>
      <w:tabs>
        <w:tab w:val="center" w:pos="4819"/>
        <w:tab w:val="right" w:pos="9638"/>
      </w:tabs>
    </w:pPr>
  </w:style>
  <w:style w:type="paragraph" w:styleId="af3">
    <w:name w:val="Signature"/>
    <w:basedOn w:val="a"/>
    <w:pPr>
      <w:suppressLineNumbers/>
      <w:spacing w:before="1134"/>
      <w:textAlignment w:val="bottom"/>
    </w:pPr>
    <w:rPr>
      <w:sz w:val="28"/>
    </w:rPr>
  </w:style>
  <w:style w:type="paragraph" w:customStyle="1" w:styleId="Textbody">
    <w:name w:val="Text body"/>
    <w:basedOn w:val="a"/>
    <w:rsid w:val="00486E67"/>
    <w:pPr>
      <w:suppressLineNumbers/>
      <w:autoSpaceDN w:val="0"/>
      <w:ind w:firstLine="567"/>
      <w:jc w:val="both"/>
      <w:textAlignment w:val="baseline"/>
    </w:pPr>
    <w:rPr>
      <w:kern w:val="3"/>
      <w:sz w:val="28"/>
    </w:rPr>
  </w:style>
  <w:style w:type="paragraph" w:customStyle="1" w:styleId="TableContents">
    <w:name w:val="Table Contents"/>
    <w:basedOn w:val="a"/>
    <w:rsid w:val="00486E67"/>
    <w:pPr>
      <w:suppressLineNumbers/>
      <w:autoSpaceDN w:val="0"/>
      <w:textAlignment w:val="baseline"/>
    </w:pPr>
    <w:rPr>
      <w:kern w:val="3"/>
    </w:rPr>
  </w:style>
  <w:style w:type="character" w:styleId="af4">
    <w:name w:val="Strong"/>
    <w:uiPriority w:val="22"/>
    <w:qFormat/>
    <w:rsid w:val="00D234F1"/>
    <w:rPr>
      <w:b/>
      <w:bCs/>
    </w:rPr>
  </w:style>
  <w:style w:type="character" w:customStyle="1" w:styleId="WW8Num3z2">
    <w:name w:val="WW8Num3z2"/>
    <w:rsid w:val="00D234F1"/>
  </w:style>
  <w:style w:type="paragraph" w:styleId="af5">
    <w:name w:val="Body Text Indent"/>
    <w:basedOn w:val="a"/>
    <w:link w:val="af6"/>
    <w:unhideWhenUsed/>
    <w:rsid w:val="00D3601D"/>
    <w:pPr>
      <w:spacing w:after="120"/>
      <w:ind w:left="283"/>
    </w:pPr>
    <w:rPr>
      <w:szCs w:val="21"/>
    </w:rPr>
  </w:style>
  <w:style w:type="character" w:customStyle="1" w:styleId="af6">
    <w:name w:val="Основной текст с отступом Знак"/>
    <w:basedOn w:val="a2"/>
    <w:link w:val="af5"/>
    <w:rsid w:val="00D3601D"/>
    <w:rPr>
      <w:rFonts w:eastAsia="Lucida Sans Unicode" w:cs="Mangal"/>
      <w:kern w:val="1"/>
      <w:sz w:val="24"/>
      <w:szCs w:val="21"/>
      <w:lang w:eastAsia="zh-CN" w:bidi="hi-IN"/>
    </w:rPr>
  </w:style>
  <w:style w:type="character" w:customStyle="1" w:styleId="WW8Num3z3">
    <w:name w:val="WW8Num3z3"/>
    <w:rsid w:val="005C338C"/>
  </w:style>
  <w:style w:type="paragraph" w:styleId="af7">
    <w:name w:val="footnote text"/>
    <w:basedOn w:val="a"/>
    <w:link w:val="af8"/>
    <w:uiPriority w:val="99"/>
    <w:rsid w:val="005C338C"/>
    <w:pPr>
      <w:suppressAutoHyphens w:val="0"/>
      <w:ind w:firstLine="567"/>
      <w:jc w:val="both"/>
    </w:pPr>
    <w:rPr>
      <w:rFonts w:eastAsia="Times New Roman" w:cs="Times New Roman"/>
      <w:kern w:val="0"/>
      <w:szCs w:val="20"/>
      <w:lang w:eastAsia="ru-RU" w:bidi="ar-SA"/>
    </w:rPr>
  </w:style>
  <w:style w:type="character" w:customStyle="1" w:styleId="af8">
    <w:name w:val="Текст сноски Знак"/>
    <w:basedOn w:val="a2"/>
    <w:link w:val="af7"/>
    <w:uiPriority w:val="99"/>
    <w:rsid w:val="005C338C"/>
    <w:rPr>
      <w:sz w:val="24"/>
    </w:rPr>
  </w:style>
  <w:style w:type="paragraph" w:styleId="af9">
    <w:name w:val="Normal (Web)"/>
    <w:basedOn w:val="a"/>
    <w:uiPriority w:val="99"/>
    <w:unhideWhenUsed/>
    <w:rsid w:val="0034526C"/>
    <w:pPr>
      <w:widowControl/>
      <w:suppressAutoHyphens w:val="0"/>
      <w:spacing w:before="100" w:beforeAutospacing="1" w:after="119"/>
    </w:pPr>
    <w:rPr>
      <w:rFonts w:eastAsia="Times New Roman" w:cs="Times New Roman"/>
      <w:kern w:val="0"/>
      <w:lang w:eastAsia="ru-RU" w:bidi="ar-SA"/>
    </w:rPr>
  </w:style>
  <w:style w:type="paragraph" w:styleId="afa">
    <w:name w:val="List Paragraph"/>
    <w:basedOn w:val="a"/>
    <w:uiPriority w:val="1"/>
    <w:qFormat/>
    <w:rsid w:val="00D7095A"/>
    <w:pPr>
      <w:widowControl/>
      <w:suppressAutoHyphens w:val="0"/>
      <w:spacing w:after="200" w:line="276" w:lineRule="auto"/>
      <w:ind w:left="720"/>
    </w:pPr>
    <w:rPr>
      <w:rFonts w:ascii="Calibri" w:eastAsia="Times New Roman" w:hAnsi="Calibri" w:cs="Calibri"/>
      <w:kern w:val="0"/>
      <w:sz w:val="22"/>
      <w:szCs w:val="22"/>
      <w:lang w:eastAsia="ru-RU" w:bidi="ar-SA"/>
    </w:rPr>
  </w:style>
  <w:style w:type="paragraph" w:customStyle="1" w:styleId="western">
    <w:name w:val="western"/>
    <w:basedOn w:val="a"/>
    <w:rsid w:val="00271070"/>
    <w:pPr>
      <w:widowControl/>
      <w:suppressAutoHyphens w:val="0"/>
      <w:spacing w:before="100" w:beforeAutospacing="1"/>
      <w:ind w:firstLine="567"/>
      <w:jc w:val="both"/>
    </w:pPr>
    <w:rPr>
      <w:rFonts w:eastAsia="Times New Roman" w:cs="Times New Roman"/>
      <w:kern w:val="0"/>
      <w:sz w:val="28"/>
      <w:szCs w:val="28"/>
      <w:lang w:eastAsia="ru-RU" w:bidi="ar-SA"/>
    </w:rPr>
  </w:style>
  <w:style w:type="paragraph" w:styleId="afb">
    <w:name w:val="No Spacing"/>
    <w:uiPriority w:val="1"/>
    <w:qFormat/>
    <w:rsid w:val="00B13249"/>
    <w:pPr>
      <w:suppressAutoHyphens/>
    </w:pPr>
    <w:rPr>
      <w:sz w:val="24"/>
      <w:szCs w:val="24"/>
      <w:lang w:eastAsia="ar-SA"/>
    </w:rPr>
  </w:style>
  <w:style w:type="character" w:customStyle="1" w:styleId="afc">
    <w:name w:val="Основной текст_"/>
    <w:link w:val="12"/>
    <w:rsid w:val="00B13249"/>
    <w:rPr>
      <w:spacing w:val="1"/>
      <w:sz w:val="27"/>
      <w:szCs w:val="27"/>
      <w:shd w:val="clear" w:color="auto" w:fill="FFFFFF"/>
    </w:rPr>
  </w:style>
  <w:style w:type="paragraph" w:customStyle="1" w:styleId="12">
    <w:name w:val="Основной текст1"/>
    <w:basedOn w:val="a"/>
    <w:link w:val="afc"/>
    <w:rsid w:val="00B13249"/>
    <w:pPr>
      <w:shd w:val="clear" w:color="auto" w:fill="FFFFFF"/>
      <w:suppressAutoHyphens w:val="0"/>
      <w:spacing w:after="720" w:line="0" w:lineRule="atLeast"/>
      <w:jc w:val="both"/>
    </w:pPr>
    <w:rPr>
      <w:rFonts w:eastAsia="Times New Roman" w:cs="Times New Roman"/>
      <w:spacing w:val="1"/>
      <w:kern w:val="0"/>
      <w:sz w:val="27"/>
      <w:szCs w:val="27"/>
      <w:lang w:bidi="ar-SA"/>
    </w:rPr>
  </w:style>
  <w:style w:type="character" w:customStyle="1" w:styleId="13pt">
    <w:name w:val="Основной текст + 13 pt"/>
    <w:rsid w:val="00B1324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6"/>
      <w:szCs w:val="26"/>
      <w:u w:val="none"/>
      <w:lang w:val="ru-RU"/>
    </w:rPr>
  </w:style>
  <w:style w:type="character" w:customStyle="1" w:styleId="115pt0pt">
    <w:name w:val="Основной текст + 11.5 pt#Интервал 0 pt"/>
    <w:rsid w:val="00B1324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23"/>
      <w:szCs w:val="23"/>
      <w:u w:val="none"/>
      <w:lang w:val="ru-RU"/>
    </w:rPr>
  </w:style>
  <w:style w:type="character" w:customStyle="1" w:styleId="afd">
    <w:name w:val="Текст выноски Знак"/>
    <w:basedOn w:val="a2"/>
    <w:link w:val="afe"/>
    <w:semiHidden/>
    <w:rsid w:val="00B13249"/>
    <w:rPr>
      <w:rFonts w:ascii="Tahoma" w:hAnsi="Tahoma" w:cs="Tahoma"/>
      <w:sz w:val="16"/>
      <w:szCs w:val="16"/>
    </w:rPr>
  </w:style>
  <w:style w:type="paragraph" w:styleId="afe">
    <w:name w:val="Balloon Text"/>
    <w:basedOn w:val="a"/>
    <w:link w:val="afd"/>
    <w:semiHidden/>
    <w:rsid w:val="00B13249"/>
    <w:pPr>
      <w:widowControl/>
      <w:suppressAutoHyphens w:val="0"/>
    </w:pPr>
    <w:rPr>
      <w:rFonts w:ascii="Tahoma" w:eastAsia="Times New Roman" w:hAnsi="Tahoma" w:cs="Tahoma"/>
      <w:kern w:val="0"/>
      <w:sz w:val="16"/>
      <w:szCs w:val="16"/>
      <w:lang w:eastAsia="ru-RU" w:bidi="ar-SA"/>
    </w:rPr>
  </w:style>
  <w:style w:type="paragraph" w:styleId="aff">
    <w:name w:val="Title"/>
    <w:basedOn w:val="a"/>
    <w:link w:val="aff0"/>
    <w:qFormat/>
    <w:rsid w:val="00B13249"/>
    <w:pPr>
      <w:widowControl/>
      <w:suppressAutoHyphens w:val="0"/>
      <w:jc w:val="center"/>
    </w:pPr>
    <w:rPr>
      <w:rFonts w:eastAsia="Times New Roman" w:cs="Times New Roman"/>
      <w:kern w:val="0"/>
      <w:sz w:val="28"/>
      <w:lang w:bidi="ar-SA"/>
    </w:rPr>
  </w:style>
  <w:style w:type="character" w:customStyle="1" w:styleId="aff0">
    <w:name w:val="Название Знак"/>
    <w:basedOn w:val="a2"/>
    <w:link w:val="aff"/>
    <w:rsid w:val="00B13249"/>
    <w:rPr>
      <w:sz w:val="28"/>
      <w:szCs w:val="24"/>
      <w:lang/>
    </w:rPr>
  </w:style>
  <w:style w:type="paragraph" w:customStyle="1" w:styleId="ConsPlusNonformat">
    <w:name w:val="ConsPlusNonformat"/>
    <w:rsid w:val="00B132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ff1">
    <w:name w:val="page number"/>
    <w:rsid w:val="00B13249"/>
  </w:style>
  <w:style w:type="paragraph" w:customStyle="1" w:styleId="ConsPlusNormal">
    <w:name w:val="ConsPlusNormal"/>
    <w:rsid w:val="00B13249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rmal0">
    <w:name w:val="consplusnormal0"/>
    <w:basedOn w:val="a"/>
    <w:rsid w:val="00B13249"/>
    <w:pPr>
      <w:widowControl/>
      <w:suppressAutoHyphens w:val="0"/>
      <w:spacing w:before="100" w:after="100"/>
      <w:ind w:firstLine="120"/>
    </w:pPr>
    <w:rPr>
      <w:rFonts w:ascii="Verdana" w:eastAsia="Times New Roman" w:hAnsi="Verdana" w:cs="Times New Roman"/>
      <w:kern w:val="0"/>
      <w:lang w:eastAsia="ru-RU" w:bidi="ar-SA"/>
    </w:rPr>
  </w:style>
  <w:style w:type="character" w:styleId="aff2">
    <w:name w:val="footnote reference"/>
    <w:uiPriority w:val="99"/>
    <w:unhideWhenUsed/>
    <w:rsid w:val="00B13249"/>
    <w:rPr>
      <w:rFonts w:cs="Times New Roman"/>
      <w:vertAlign w:val="superscript"/>
    </w:rPr>
  </w:style>
  <w:style w:type="character" w:styleId="aff3">
    <w:name w:val="annotation reference"/>
    <w:rsid w:val="00B13249"/>
    <w:rPr>
      <w:sz w:val="16"/>
      <w:szCs w:val="16"/>
    </w:rPr>
  </w:style>
  <w:style w:type="paragraph" w:styleId="aff4">
    <w:name w:val="annotation text"/>
    <w:basedOn w:val="a"/>
    <w:link w:val="aff5"/>
    <w:rsid w:val="00B13249"/>
    <w:pPr>
      <w:widowControl/>
      <w:suppressAutoHyphens w:val="0"/>
    </w:pPr>
    <w:rPr>
      <w:rFonts w:eastAsia="Times New Roman" w:cs="Times New Roman"/>
      <w:kern w:val="0"/>
      <w:sz w:val="20"/>
      <w:szCs w:val="20"/>
      <w:lang w:eastAsia="ru-RU" w:bidi="ar-SA"/>
    </w:rPr>
  </w:style>
  <w:style w:type="character" w:customStyle="1" w:styleId="aff5">
    <w:name w:val="Текст примечания Знак"/>
    <w:basedOn w:val="a2"/>
    <w:link w:val="aff4"/>
    <w:rsid w:val="00B13249"/>
  </w:style>
  <w:style w:type="paragraph" w:styleId="aff6">
    <w:name w:val="annotation subject"/>
    <w:basedOn w:val="aff4"/>
    <w:next w:val="aff4"/>
    <w:link w:val="aff7"/>
    <w:rsid w:val="00B13249"/>
    <w:rPr>
      <w:b/>
      <w:bCs/>
      <w:lang/>
    </w:rPr>
  </w:style>
  <w:style w:type="character" w:customStyle="1" w:styleId="aff7">
    <w:name w:val="Тема примечания Знак"/>
    <w:basedOn w:val="aff5"/>
    <w:link w:val="aff6"/>
    <w:rsid w:val="00B13249"/>
    <w:rPr>
      <w:b/>
      <w:bCs/>
      <w:lang/>
    </w:rPr>
  </w:style>
  <w:style w:type="character" w:styleId="aff8">
    <w:name w:val="Hyperlink"/>
    <w:rsid w:val="00B13249"/>
    <w:rPr>
      <w:color w:val="0000FF"/>
      <w:u w:val="single"/>
    </w:rPr>
  </w:style>
  <w:style w:type="paragraph" w:customStyle="1" w:styleId="aff9">
    <w:name w:val="Знак Знак Знак Знак Знак Знак Знак"/>
    <w:basedOn w:val="a"/>
    <w:rsid w:val="00B13249"/>
    <w:pPr>
      <w:widowControl/>
      <w:suppressAutoHyphens w:val="0"/>
      <w:spacing w:after="160" w:line="240" w:lineRule="exact"/>
      <w:ind w:firstLine="567"/>
      <w:jc w:val="right"/>
    </w:pPr>
    <w:rPr>
      <w:rFonts w:ascii="Arial" w:eastAsia="Times New Roman" w:hAnsi="Arial" w:cs="Times New Roman"/>
      <w:kern w:val="0"/>
      <w:lang w:val="en-GB" w:eastAsia="en-US" w:bidi="ar-SA"/>
    </w:rPr>
  </w:style>
  <w:style w:type="paragraph" w:customStyle="1" w:styleId="ConsPlusTitle">
    <w:name w:val="ConsPlusTitle"/>
    <w:rsid w:val="00B132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blk">
    <w:name w:val="blk"/>
    <w:rsid w:val="00B13249"/>
  </w:style>
  <w:style w:type="character" w:styleId="affa">
    <w:name w:val="FollowedHyperlink"/>
    <w:uiPriority w:val="99"/>
    <w:semiHidden/>
    <w:unhideWhenUsed/>
    <w:rsid w:val="00B13249"/>
    <w:rPr>
      <w:color w:val="800080"/>
      <w:u w:val="single"/>
    </w:rPr>
  </w:style>
  <w:style w:type="paragraph" w:customStyle="1" w:styleId="affb">
    <w:name w:val="Название проектного документа"/>
    <w:basedOn w:val="a"/>
    <w:rsid w:val="00B13249"/>
    <w:pPr>
      <w:suppressAutoHyphens w:val="0"/>
      <w:ind w:left="1701"/>
      <w:jc w:val="center"/>
    </w:pPr>
    <w:rPr>
      <w:rFonts w:ascii="Arial" w:eastAsia="Times New Roman" w:hAnsi="Arial" w:cs="Arial"/>
      <w:b/>
      <w:bCs/>
      <w:color w:val="000080"/>
      <w:kern w:val="0"/>
      <w:sz w:val="32"/>
      <w:szCs w:val="20"/>
      <w:lang w:eastAsia="ru-RU" w:bidi="ar-SA"/>
    </w:rPr>
  </w:style>
  <w:style w:type="table" w:customStyle="1" w:styleId="TableNormal">
    <w:name w:val="Table Normal"/>
    <w:uiPriority w:val="2"/>
    <w:semiHidden/>
    <w:unhideWhenUsed/>
    <w:qFormat/>
    <w:rsid w:val="00B13249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947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hyperlink" Target="consultantplus://offline/ref=0F5D81B5570BB73DD5848404D8F4DA67D1713D0B14C72960F85D0EF814C40D15BCD45E6942A283125268CB7AF014T1H" TargetMode="External"/><Relationship Id="rId51" Type="http://schemas.openxmlformats.org/officeDocument/2006/relationships/image" Target="media/image4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E9A89C-99E6-4D86-BA32-42991AC083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1517</Words>
  <Characters>8650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шаблон постновления</vt:lpstr>
    </vt:vector>
  </TitlesOfParts>
  <Company>Microsoft</Company>
  <LinksUpToDate>false</LinksUpToDate>
  <CharactersWithSpaces>10147</CharactersWithSpaces>
  <SharedDoc>false</SharedDoc>
  <HLinks>
    <vt:vector size="72" baseType="variant">
      <vt:variant>
        <vt:i4>6160464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consultantplus://offline/ref=0F5D81B5570BB73DD5848404D8F4DA67D1713D0B14C72960F85D0EF814C40D15BCD45E6942A283125268CB7AF014T1H</vt:lpwstr>
      </vt:variant>
      <vt:variant>
        <vt:lpwstr/>
      </vt:variant>
      <vt:variant>
        <vt:i4>6553654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Par144</vt:lpwstr>
      </vt:variant>
      <vt:variant>
        <vt:i4>3801193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consultantplus://offline/ref=8595D39F03F1F691F2C041DA4B9F5EA231525BAD0A1FDE319F0F4D993A0853F9BE0D01085C184B89384E0794E590ABB0D20FE58EFC339DCDyCo7L</vt:lpwstr>
      </vt:variant>
      <vt:variant>
        <vt:lpwstr/>
      </vt:variant>
      <vt:variant>
        <vt:i4>7536694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consultantplus://offline/ref=9E89AAB0FD1A9BBB11134009C3227FCE53C937EAAAAF9618AB29B9236EFDAC595A33BB26n8E7J</vt:lpwstr>
      </vt:variant>
      <vt:variant>
        <vt:lpwstr/>
      </vt:variant>
      <vt:variant>
        <vt:i4>4915200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consultantplus://offline/ref=9E89AAB0FD1A9BBB11134009C3227FCE53C937EAAAAF9618AB29B9236EFDAC595A33BB2E8En8E7J</vt:lpwstr>
      </vt:variant>
      <vt:variant>
        <vt:lpwstr/>
      </vt:variant>
      <vt:variant>
        <vt:i4>3735664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P99</vt:lpwstr>
      </vt:variant>
      <vt:variant>
        <vt:i4>5767177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consultantplus://offline/ref=E661085ED54F412FA5CA6470B032C1BB0094086E0444493D44858794BC2CR1L</vt:lpwstr>
      </vt:variant>
      <vt:variant>
        <vt:lpwstr/>
      </vt:variant>
      <vt:variant>
        <vt:i4>5767251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consultantplus://offline/ref=E661085ED54F412FA5CA6470B032C1BB0390056F0E46493D44858794BC2CR1L</vt:lpwstr>
      </vt:variant>
      <vt:variant>
        <vt:lpwstr/>
      </vt:variant>
      <vt:variant>
        <vt:i4>5767252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consultantplus://offline/ref=E661085ED54F412FA5CA6470B032C1BB03910D6B0F4F493D44858794BC2CR1L</vt:lpwstr>
      </vt:variant>
      <vt:variant>
        <vt:lpwstr/>
      </vt:variant>
      <vt:variant>
        <vt:i4>851994</vt:i4>
      </vt:variant>
      <vt:variant>
        <vt:i4>6</vt:i4>
      </vt:variant>
      <vt:variant>
        <vt:i4>0</vt:i4>
      </vt:variant>
      <vt:variant>
        <vt:i4>5</vt:i4>
      </vt:variant>
      <vt:variant>
        <vt:lpwstr>http://www.gosuslugi.ru/</vt:lpwstr>
      </vt:variant>
      <vt:variant>
        <vt:lpwstr/>
      </vt:variant>
      <vt:variant>
        <vt:i4>5832734</vt:i4>
      </vt:variant>
      <vt:variant>
        <vt:i4>3</vt:i4>
      </vt:variant>
      <vt:variant>
        <vt:i4>0</vt:i4>
      </vt:variant>
      <vt:variant>
        <vt:i4>5</vt:i4>
      </vt:variant>
      <vt:variant>
        <vt:lpwstr>http://www.gu.lenobl.ru/</vt:lpwstr>
      </vt:variant>
      <vt:variant>
        <vt:lpwstr/>
      </vt:variant>
      <vt:variant>
        <vt:i4>5177344</vt:i4>
      </vt:variant>
      <vt:variant>
        <vt:i4>0</vt:i4>
      </vt:variant>
      <vt:variant>
        <vt:i4>0</vt:i4>
      </vt:variant>
      <vt:variant>
        <vt:i4>5</vt:i4>
      </vt:variant>
      <vt:variant>
        <vt:lpwstr>http://mfc47.ru/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шаблон постновления</dc:title>
  <dc:creator>org444</dc:creator>
  <cp:lastModifiedBy>Rcit 00</cp:lastModifiedBy>
  <cp:revision>3</cp:revision>
  <cp:lastPrinted>2021-11-26T11:47:00Z</cp:lastPrinted>
  <dcterms:created xsi:type="dcterms:W3CDTF">2022-07-19T08:53:00Z</dcterms:created>
  <dcterms:modified xsi:type="dcterms:W3CDTF">2022-07-19T08:53:00Z</dcterms:modified>
</cp:coreProperties>
</file>